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50" w:type="dxa"/>
        <w:tblLayout w:type="fixed"/>
        <w:tblLook w:val="04A0" w:firstRow="1" w:lastRow="0" w:firstColumn="1" w:lastColumn="0" w:noHBand="0" w:noVBand="1"/>
      </w:tblPr>
      <w:tblGrid>
        <w:gridCol w:w="675"/>
        <w:gridCol w:w="819"/>
        <w:gridCol w:w="233"/>
        <w:gridCol w:w="41"/>
        <w:gridCol w:w="485"/>
        <w:gridCol w:w="154"/>
        <w:gridCol w:w="253"/>
        <w:gridCol w:w="160"/>
        <w:gridCol w:w="581"/>
        <w:gridCol w:w="270"/>
        <w:gridCol w:w="492"/>
        <w:gridCol w:w="75"/>
        <w:gridCol w:w="535"/>
        <w:gridCol w:w="751"/>
        <w:gridCol w:w="415"/>
        <w:gridCol w:w="206"/>
        <w:gridCol w:w="327"/>
        <w:gridCol w:w="299"/>
        <w:gridCol w:w="585"/>
        <w:gridCol w:w="40"/>
        <w:gridCol w:w="669"/>
        <w:gridCol w:w="407"/>
        <w:gridCol w:w="43"/>
        <w:gridCol w:w="259"/>
        <w:gridCol w:w="1276"/>
      </w:tblGrid>
      <w:tr w:rsidR="003C548F" w:rsidRPr="00EA0AAD" w:rsidTr="00DB0A79">
        <w:trPr>
          <w:trHeight w:val="557"/>
        </w:trPr>
        <w:tc>
          <w:tcPr>
            <w:tcW w:w="10050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548F" w:rsidRPr="008E3523" w:rsidRDefault="003C548F" w:rsidP="003C548F">
            <w:pPr>
              <w:wordWrap/>
              <w:adjustRightInd w:val="0"/>
              <w:snapToGrid w:val="0"/>
              <w:jc w:val="center"/>
              <w:rPr>
                <w:b/>
                <w:sz w:val="40"/>
                <w:szCs w:val="40"/>
              </w:rPr>
            </w:pPr>
            <w:r>
              <w:rPr>
                <w:rFonts w:hint="eastAsia"/>
                <w:b/>
                <w:color w:val="000000" w:themeColor="text1"/>
                <w:sz w:val="32"/>
                <w:szCs w:val="40"/>
              </w:rPr>
              <w:t>CNCITY에너지 입사지원서</w:t>
            </w:r>
          </w:p>
        </w:tc>
      </w:tr>
      <w:tr w:rsidR="003C548F" w:rsidRPr="00EA0AAD" w:rsidTr="00DB0A79">
        <w:trPr>
          <w:trHeight w:val="376"/>
        </w:trPr>
        <w:tc>
          <w:tcPr>
            <w:tcW w:w="10050" w:type="dxa"/>
            <w:gridSpan w:val="2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575469" w:rsidRPr="00575469" w:rsidRDefault="00575469" w:rsidP="003C548F">
            <w:pPr>
              <w:wordWrap/>
              <w:adjustRightInd w:val="0"/>
              <w:snapToGrid w:val="0"/>
              <w:jc w:val="left"/>
              <w:rPr>
                <w:b/>
                <w:sz w:val="10"/>
              </w:rPr>
            </w:pPr>
          </w:p>
          <w:p w:rsidR="003C548F" w:rsidRPr="0009679E" w:rsidRDefault="003C548F" w:rsidP="003C548F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 w:rsidRPr="00575469">
              <w:rPr>
                <w:rFonts w:hint="eastAsia"/>
                <w:b/>
              </w:rPr>
              <w:t>[인적사항]</w:t>
            </w:r>
          </w:p>
        </w:tc>
      </w:tr>
      <w:tr w:rsidR="003C548F" w:rsidRPr="00EA0AAD" w:rsidTr="00DB0A79">
        <w:trPr>
          <w:trHeight w:val="425"/>
        </w:trPr>
        <w:tc>
          <w:tcPr>
            <w:tcW w:w="1768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75469" w:rsidRPr="00057F5B" w:rsidRDefault="00575469" w:rsidP="00575469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hint="eastAsia"/>
                <w:sz w:val="18"/>
                <w:szCs w:val="18"/>
              </w:rPr>
              <w:t>3x4 cm</w:t>
            </w:r>
          </w:p>
          <w:p w:rsidR="003C548F" w:rsidRPr="00057F5B" w:rsidRDefault="00575469" w:rsidP="0057546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hint="eastAsia"/>
                <w:sz w:val="18"/>
                <w:szCs w:val="18"/>
              </w:rPr>
              <w:t>사진</w:t>
            </w:r>
          </w:p>
        </w:tc>
        <w:tc>
          <w:tcPr>
            <w:tcW w:w="1633" w:type="dxa"/>
            <w:gridSpan w:val="5"/>
            <w:tcBorders>
              <w:top w:val="single" w:sz="12" w:space="0" w:color="auto"/>
            </w:tcBorders>
            <w:vAlign w:val="center"/>
          </w:tcPr>
          <w:p w:rsidR="003C548F" w:rsidRPr="002A3C84" w:rsidRDefault="003C548F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2538" w:type="dxa"/>
            <w:gridSpan w:val="6"/>
            <w:tcBorders>
              <w:top w:val="single" w:sz="1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</w:tcBorders>
            <w:vAlign w:val="center"/>
          </w:tcPr>
          <w:p w:rsidR="003C548F" w:rsidRPr="00930B12" w:rsidRDefault="00A754AB" w:rsidP="00A754AB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2694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548F" w:rsidRPr="00930B12" w:rsidRDefault="003C548F" w:rsidP="003C548F">
            <w:pPr>
              <w:wordWrap/>
              <w:adjustRightInd w:val="0"/>
              <w:snapToGrid w:val="0"/>
              <w:jc w:val="left"/>
              <w:rPr>
                <w:b/>
                <w:sz w:val="18"/>
                <w:szCs w:val="18"/>
              </w:rPr>
            </w:pPr>
          </w:p>
        </w:tc>
      </w:tr>
      <w:tr w:rsidR="003C548F" w:rsidRPr="00EA0AAD" w:rsidTr="00DB0A79">
        <w:trPr>
          <w:trHeight w:val="425"/>
        </w:trPr>
        <w:tc>
          <w:tcPr>
            <w:tcW w:w="1768" w:type="dxa"/>
            <w:gridSpan w:val="4"/>
            <w:vMerge/>
            <w:tcBorders>
              <w:left w:val="single" w:sz="12" w:space="0" w:color="auto"/>
            </w:tcBorders>
          </w:tcPr>
          <w:p w:rsidR="003C548F" w:rsidRPr="00057F5B" w:rsidRDefault="003C548F" w:rsidP="003C548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33" w:type="dxa"/>
            <w:gridSpan w:val="5"/>
            <w:tcBorders>
              <w:right w:val="single" w:sz="2" w:space="0" w:color="auto"/>
            </w:tcBorders>
            <w:vAlign w:val="center"/>
          </w:tcPr>
          <w:p w:rsidR="003C548F" w:rsidRPr="002A3C84" w:rsidRDefault="003C548F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53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C548F" w:rsidRPr="00F25A44" w:rsidRDefault="00844B1A" w:rsidP="00A754AB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지원분야</w:t>
            </w:r>
          </w:p>
        </w:tc>
        <w:tc>
          <w:tcPr>
            <w:tcW w:w="2694" w:type="dxa"/>
            <w:gridSpan w:val="6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3C548F" w:rsidRPr="00057F5B" w:rsidRDefault="003C548F" w:rsidP="00F1248D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3C548F" w:rsidRPr="00EA0AAD" w:rsidTr="00DB0A79">
        <w:trPr>
          <w:trHeight w:val="425"/>
        </w:trPr>
        <w:tc>
          <w:tcPr>
            <w:tcW w:w="1768" w:type="dxa"/>
            <w:gridSpan w:val="4"/>
            <w:vMerge/>
            <w:tcBorders>
              <w:left w:val="single" w:sz="12" w:space="0" w:color="auto"/>
            </w:tcBorders>
          </w:tcPr>
          <w:p w:rsidR="003C548F" w:rsidRPr="00057F5B" w:rsidRDefault="003C548F" w:rsidP="003C548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33" w:type="dxa"/>
            <w:gridSpan w:val="5"/>
            <w:vAlign w:val="center"/>
          </w:tcPr>
          <w:p w:rsidR="003C548F" w:rsidRPr="002A3C84" w:rsidRDefault="00A754AB" w:rsidP="00A754AB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E-mail</w:t>
            </w:r>
          </w:p>
        </w:tc>
        <w:tc>
          <w:tcPr>
            <w:tcW w:w="3955" w:type="dxa"/>
            <w:gridSpan w:val="10"/>
            <w:tcBorders>
              <w:right w:val="single" w:sz="4" w:space="0" w:color="auto"/>
            </w:tcBorders>
            <w:vAlign w:val="center"/>
          </w:tcPr>
          <w:p w:rsidR="003C548F" w:rsidRPr="00771338" w:rsidRDefault="003C548F" w:rsidP="003C548F">
            <w:pPr>
              <w:wordWrap/>
              <w:adjustRightInd w:val="0"/>
              <w:snapToGrid w:val="0"/>
              <w:jc w:val="left"/>
              <w:rPr>
                <w:sz w:val="16"/>
                <w:szCs w:val="16"/>
              </w:rPr>
            </w:pPr>
          </w:p>
        </w:tc>
        <w:tc>
          <w:tcPr>
            <w:tcW w:w="111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48F" w:rsidRPr="00F729FF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F729FF">
              <w:rPr>
                <w:rFonts w:hint="eastAsia"/>
                <w:b/>
                <w:sz w:val="18"/>
                <w:szCs w:val="18"/>
              </w:rPr>
              <w:t>최종연봉</w:t>
            </w:r>
            <w:proofErr w:type="spellEnd"/>
          </w:p>
        </w:tc>
        <w:tc>
          <w:tcPr>
            <w:tcW w:w="1578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3C548F" w:rsidRPr="00EA0AAD" w:rsidTr="00DB0A79">
        <w:trPr>
          <w:trHeight w:val="425"/>
        </w:trPr>
        <w:tc>
          <w:tcPr>
            <w:tcW w:w="1768" w:type="dxa"/>
            <w:gridSpan w:val="4"/>
            <w:vMerge/>
            <w:tcBorders>
              <w:left w:val="single" w:sz="12" w:space="0" w:color="auto"/>
            </w:tcBorders>
          </w:tcPr>
          <w:p w:rsidR="003C548F" w:rsidRPr="00057F5B" w:rsidRDefault="003C548F" w:rsidP="003C548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33" w:type="dxa"/>
            <w:gridSpan w:val="5"/>
            <w:vAlign w:val="center"/>
          </w:tcPr>
          <w:p w:rsidR="003C548F" w:rsidRPr="002A3C84" w:rsidRDefault="00A754AB" w:rsidP="00A754AB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3955" w:type="dxa"/>
            <w:gridSpan w:val="10"/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gridSpan w:val="3"/>
            <w:tcBorders>
              <w:right w:val="single" w:sz="4" w:space="0" w:color="auto"/>
            </w:tcBorders>
            <w:vAlign w:val="center"/>
          </w:tcPr>
          <w:p w:rsidR="003C548F" w:rsidRPr="00F729FF" w:rsidRDefault="003C548F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F729FF">
              <w:rPr>
                <w:rFonts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1578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C548F" w:rsidRPr="00057F5B" w:rsidRDefault="00A754AB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A754AB">
              <w:rPr>
                <w:rFonts w:hint="eastAsia"/>
                <w:color w:val="808080" w:themeColor="background1" w:themeShade="80"/>
                <w:sz w:val="18"/>
                <w:szCs w:val="18"/>
              </w:rPr>
              <w:t>필 수</w:t>
            </w:r>
          </w:p>
        </w:tc>
      </w:tr>
      <w:tr w:rsidR="003C548F" w:rsidRPr="00EA0AAD" w:rsidTr="00DB0A79">
        <w:trPr>
          <w:trHeight w:val="425"/>
        </w:trPr>
        <w:tc>
          <w:tcPr>
            <w:tcW w:w="1768" w:type="dxa"/>
            <w:gridSpan w:val="4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33" w:type="dxa"/>
            <w:gridSpan w:val="5"/>
            <w:tcBorders>
              <w:bottom w:val="single" w:sz="12" w:space="0" w:color="auto"/>
            </w:tcBorders>
            <w:vAlign w:val="center"/>
          </w:tcPr>
          <w:p w:rsidR="003C548F" w:rsidRPr="002A3C84" w:rsidRDefault="003C548F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2A3C84">
              <w:rPr>
                <w:rFonts w:hint="eastAsia"/>
                <w:b/>
                <w:sz w:val="18"/>
                <w:szCs w:val="18"/>
              </w:rPr>
              <w:t>보훈대상</w:t>
            </w:r>
            <w:proofErr w:type="spellEnd"/>
          </w:p>
        </w:tc>
        <w:tc>
          <w:tcPr>
            <w:tcW w:w="1372" w:type="dxa"/>
            <w:gridSpan w:val="4"/>
            <w:tcBorders>
              <w:bottom w:val="single" w:sz="1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057F5B">
              <w:rPr>
                <w:rFonts w:eastAsiaTheme="minorHAnsi" w:hint="eastAsia"/>
                <w:sz w:val="18"/>
                <w:szCs w:val="18"/>
              </w:rPr>
              <w:t>대상</w:t>
            </w:r>
          </w:p>
        </w:tc>
        <w:tc>
          <w:tcPr>
            <w:tcW w:w="1372" w:type="dxa"/>
            <w:gridSpan w:val="3"/>
            <w:tcBorders>
              <w:bottom w:val="single" w:sz="1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asciiTheme="minorEastAsia" w:hAnsiTheme="minorEastAsia" w:hint="eastAsia"/>
                <w:sz w:val="18"/>
                <w:szCs w:val="18"/>
              </w:rPr>
              <w:t>□비대상</w:t>
            </w:r>
          </w:p>
        </w:tc>
        <w:tc>
          <w:tcPr>
            <w:tcW w:w="1211" w:type="dxa"/>
            <w:gridSpan w:val="3"/>
            <w:tcBorders>
              <w:bottom w:val="single" w:sz="12" w:space="0" w:color="auto"/>
            </w:tcBorders>
            <w:vAlign w:val="center"/>
          </w:tcPr>
          <w:p w:rsidR="003C548F" w:rsidRPr="002A3C84" w:rsidRDefault="003C548F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2A3C84">
              <w:rPr>
                <w:rFonts w:hint="eastAsia"/>
                <w:b/>
                <w:sz w:val="18"/>
                <w:szCs w:val="18"/>
              </w:rPr>
              <w:t>장애인대상</w:t>
            </w:r>
            <w:proofErr w:type="spellEnd"/>
          </w:p>
        </w:tc>
        <w:tc>
          <w:tcPr>
            <w:tcW w:w="1418" w:type="dxa"/>
            <w:gridSpan w:val="5"/>
            <w:tcBorders>
              <w:bottom w:val="single" w:sz="1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057F5B">
              <w:rPr>
                <w:rFonts w:eastAsiaTheme="minorHAnsi" w:hint="eastAsia"/>
                <w:sz w:val="18"/>
                <w:szCs w:val="18"/>
              </w:rPr>
              <w:t>대상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057F5B">
              <w:rPr>
                <w:rFonts w:asciiTheme="minorEastAsia" w:hAnsiTheme="minorEastAsia" w:hint="eastAsia"/>
                <w:sz w:val="18"/>
                <w:szCs w:val="18"/>
              </w:rPr>
              <w:t>□비대상</w:t>
            </w:r>
          </w:p>
        </w:tc>
      </w:tr>
      <w:tr w:rsidR="003C548F" w:rsidRPr="00EA0AAD" w:rsidTr="00DB0A79">
        <w:trPr>
          <w:trHeight w:val="357"/>
        </w:trPr>
        <w:tc>
          <w:tcPr>
            <w:tcW w:w="10050" w:type="dxa"/>
            <w:gridSpan w:val="2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3C548F" w:rsidRPr="00575469" w:rsidRDefault="003C548F" w:rsidP="003C548F">
            <w:pPr>
              <w:wordWrap/>
              <w:adjustRightInd w:val="0"/>
              <w:snapToGrid w:val="0"/>
              <w:jc w:val="left"/>
              <w:rPr>
                <w:b/>
                <w:sz w:val="16"/>
              </w:rPr>
            </w:pPr>
            <w:r w:rsidRPr="00575469">
              <w:rPr>
                <w:rFonts w:asciiTheme="minorEastAsia" w:hAnsiTheme="minorEastAsia" w:hint="eastAsia"/>
                <w:b/>
                <w:sz w:val="16"/>
              </w:rPr>
              <w:t>※</w:t>
            </w:r>
            <w:r w:rsidRPr="00575469">
              <w:rPr>
                <w:rFonts w:hint="eastAsia"/>
                <w:b/>
                <w:sz w:val="16"/>
              </w:rPr>
              <w:t xml:space="preserve"> </w:t>
            </w:r>
            <w:proofErr w:type="spellStart"/>
            <w:proofErr w:type="gramStart"/>
            <w:r w:rsidRPr="00575469">
              <w:rPr>
                <w:rFonts w:hint="eastAsia"/>
                <w:b/>
                <w:sz w:val="16"/>
              </w:rPr>
              <w:t>최종연봉</w:t>
            </w:r>
            <w:proofErr w:type="spellEnd"/>
            <w:r w:rsidRPr="00575469">
              <w:rPr>
                <w:rFonts w:hint="eastAsia"/>
                <w:b/>
                <w:sz w:val="16"/>
              </w:rPr>
              <w:t xml:space="preserve"> </w:t>
            </w:r>
            <w:r w:rsidRPr="00575469">
              <w:rPr>
                <w:b/>
                <w:sz w:val="16"/>
              </w:rPr>
              <w:t>:</w:t>
            </w:r>
            <w:proofErr w:type="gramEnd"/>
            <w:r w:rsidRPr="00575469">
              <w:rPr>
                <w:b/>
                <w:sz w:val="16"/>
              </w:rPr>
              <w:t xml:space="preserve"> </w:t>
            </w:r>
            <w:r w:rsidRPr="00575469">
              <w:rPr>
                <w:rFonts w:hint="eastAsia"/>
                <w:b/>
                <w:sz w:val="16"/>
              </w:rPr>
              <w:t>성과급이 있을 경우,</w:t>
            </w:r>
            <w:r w:rsidRPr="00575469">
              <w:rPr>
                <w:b/>
                <w:sz w:val="16"/>
              </w:rPr>
              <w:t xml:space="preserve"> </w:t>
            </w:r>
            <w:proofErr w:type="spellStart"/>
            <w:r w:rsidR="00575469" w:rsidRPr="00575469">
              <w:rPr>
                <w:rFonts w:hint="eastAsia"/>
                <w:b/>
                <w:sz w:val="16"/>
              </w:rPr>
              <w:t>최종연봉</w:t>
            </w:r>
            <w:proofErr w:type="spellEnd"/>
            <w:r w:rsidR="00575469" w:rsidRPr="00575469">
              <w:rPr>
                <w:rFonts w:hint="eastAsia"/>
                <w:b/>
                <w:sz w:val="16"/>
              </w:rPr>
              <w:t>(성과급)으로 작성 부탁드립니다.</w:t>
            </w:r>
          </w:p>
          <w:p w:rsidR="003C548F" w:rsidRPr="00575469" w:rsidRDefault="003C548F" w:rsidP="003C548F">
            <w:pPr>
              <w:wordWrap/>
              <w:adjustRightInd w:val="0"/>
              <w:snapToGrid w:val="0"/>
              <w:jc w:val="left"/>
              <w:rPr>
                <w:b/>
                <w:sz w:val="16"/>
              </w:rPr>
            </w:pPr>
            <w:r w:rsidRPr="00575469">
              <w:rPr>
                <w:rFonts w:asciiTheme="minorEastAsia" w:hAnsiTheme="minorEastAsia" w:hint="eastAsia"/>
                <w:b/>
                <w:sz w:val="16"/>
              </w:rPr>
              <w:t>※</w:t>
            </w:r>
            <w:r w:rsidRPr="00575469">
              <w:rPr>
                <w:rFonts w:hint="eastAsia"/>
                <w:b/>
                <w:sz w:val="16"/>
              </w:rPr>
              <w:t xml:space="preserve"> </w:t>
            </w:r>
            <w:proofErr w:type="gramStart"/>
            <w:r w:rsidRPr="00575469">
              <w:rPr>
                <w:rFonts w:hint="eastAsia"/>
                <w:b/>
                <w:sz w:val="16"/>
              </w:rPr>
              <w:t>희망연봉 :</w:t>
            </w:r>
            <w:proofErr w:type="gramEnd"/>
            <w:r w:rsidRPr="00575469">
              <w:rPr>
                <w:rFonts w:hint="eastAsia"/>
                <w:b/>
                <w:sz w:val="16"/>
              </w:rPr>
              <w:t xml:space="preserve"> 회사 내규에 따름이 아니라 생각하시는 희망연봉 작성 부탁드립니다.</w:t>
            </w:r>
          </w:p>
          <w:p w:rsidR="003C548F" w:rsidRPr="00575469" w:rsidRDefault="003C548F" w:rsidP="003C548F">
            <w:pPr>
              <w:wordWrap/>
              <w:adjustRightInd w:val="0"/>
              <w:snapToGrid w:val="0"/>
              <w:jc w:val="left"/>
              <w:rPr>
                <w:b/>
                <w:szCs w:val="20"/>
              </w:rPr>
            </w:pPr>
          </w:p>
          <w:p w:rsidR="003C548F" w:rsidRPr="00575469" w:rsidRDefault="003C548F" w:rsidP="003C548F">
            <w:pPr>
              <w:wordWrap/>
              <w:adjustRightInd w:val="0"/>
              <w:snapToGrid w:val="0"/>
              <w:jc w:val="left"/>
              <w:rPr>
                <w:b/>
                <w:szCs w:val="20"/>
              </w:rPr>
            </w:pPr>
            <w:r w:rsidRPr="00575469">
              <w:rPr>
                <w:rFonts w:hint="eastAsia"/>
                <w:b/>
                <w:szCs w:val="20"/>
              </w:rPr>
              <w:t>[학력사항]</w:t>
            </w:r>
          </w:p>
        </w:tc>
      </w:tr>
      <w:tr w:rsidR="00BB13F3" w:rsidRPr="00EA0AAD" w:rsidTr="00DB0A79">
        <w:trPr>
          <w:trHeight w:val="369"/>
        </w:trPr>
        <w:tc>
          <w:tcPr>
            <w:tcW w:w="149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B13F3" w:rsidRPr="002A3C84" w:rsidRDefault="00BB13F3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학력</w:t>
            </w:r>
          </w:p>
        </w:tc>
        <w:tc>
          <w:tcPr>
            <w:tcW w:w="1326" w:type="dxa"/>
            <w:gridSpan w:val="6"/>
            <w:tcBorders>
              <w:top w:val="single" w:sz="12" w:space="0" w:color="auto"/>
            </w:tcBorders>
            <w:vAlign w:val="center"/>
          </w:tcPr>
          <w:p w:rsidR="00BB13F3" w:rsidRPr="002A3C84" w:rsidRDefault="00BB13F3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2A3C84">
              <w:rPr>
                <w:rFonts w:hint="eastAsia"/>
                <w:b/>
                <w:sz w:val="18"/>
                <w:szCs w:val="18"/>
              </w:rPr>
              <w:t>입학시기</w:t>
            </w:r>
            <w:proofErr w:type="spellEnd"/>
          </w:p>
        </w:tc>
        <w:tc>
          <w:tcPr>
            <w:tcW w:w="1418" w:type="dxa"/>
            <w:gridSpan w:val="4"/>
            <w:tcBorders>
              <w:top w:val="single" w:sz="12" w:space="0" w:color="auto"/>
            </w:tcBorders>
            <w:vAlign w:val="center"/>
          </w:tcPr>
          <w:p w:rsidR="00BB13F3" w:rsidRPr="002A3C84" w:rsidRDefault="00BB13F3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2A3C84">
              <w:rPr>
                <w:rFonts w:hint="eastAsia"/>
                <w:b/>
                <w:sz w:val="18"/>
                <w:szCs w:val="18"/>
              </w:rPr>
              <w:t>졸업시기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12" w:space="0" w:color="auto"/>
            </w:tcBorders>
            <w:vAlign w:val="center"/>
          </w:tcPr>
          <w:p w:rsidR="00BB13F3" w:rsidRPr="002A3C84" w:rsidRDefault="00BB13F3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1457" w:type="dxa"/>
            <w:gridSpan w:val="5"/>
            <w:tcBorders>
              <w:top w:val="single" w:sz="12" w:space="0" w:color="auto"/>
            </w:tcBorders>
            <w:vAlign w:val="center"/>
          </w:tcPr>
          <w:p w:rsidR="00BB13F3" w:rsidRPr="002A3C84" w:rsidRDefault="00BB13F3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378" w:type="dxa"/>
            <w:gridSpan w:val="4"/>
            <w:tcBorders>
              <w:top w:val="single" w:sz="12" w:space="0" w:color="auto"/>
            </w:tcBorders>
            <w:vAlign w:val="center"/>
          </w:tcPr>
          <w:p w:rsidR="00BB13F3" w:rsidRPr="002A3C84" w:rsidRDefault="00BB13F3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학점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B13F3" w:rsidRPr="002A3C84" w:rsidRDefault="00BB13F3" w:rsidP="003C548F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소재지</w:t>
            </w:r>
          </w:p>
        </w:tc>
      </w:tr>
      <w:tr w:rsidR="00BB13F3" w:rsidRPr="00EA0AAD" w:rsidTr="00DB0A79">
        <w:trPr>
          <w:trHeight w:val="369"/>
        </w:trPr>
        <w:tc>
          <w:tcPr>
            <w:tcW w:w="1494" w:type="dxa"/>
            <w:gridSpan w:val="2"/>
            <w:tcBorders>
              <w:left w:val="single" w:sz="12" w:space="0" w:color="auto"/>
            </w:tcBorders>
          </w:tcPr>
          <w:p w:rsidR="00BB13F3" w:rsidRPr="002561D6" w:rsidRDefault="00BB13F3" w:rsidP="00575469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고등학교</w:t>
            </w:r>
          </w:p>
        </w:tc>
        <w:tc>
          <w:tcPr>
            <w:tcW w:w="759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567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851" w:type="dxa"/>
            <w:gridSpan w:val="2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567" w:type="dxa"/>
            <w:gridSpan w:val="2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1701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1457" w:type="dxa"/>
            <w:gridSpan w:val="5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669" w:type="dxa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점</w:t>
            </w:r>
          </w:p>
        </w:tc>
        <w:tc>
          <w:tcPr>
            <w:tcW w:w="709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만점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</w:tr>
      <w:tr w:rsidR="00BB13F3" w:rsidRPr="00EA0AAD" w:rsidTr="00DB0A79">
        <w:trPr>
          <w:trHeight w:val="369"/>
        </w:trPr>
        <w:tc>
          <w:tcPr>
            <w:tcW w:w="1494" w:type="dxa"/>
            <w:gridSpan w:val="2"/>
            <w:tcBorders>
              <w:left w:val="single" w:sz="12" w:space="0" w:color="auto"/>
            </w:tcBorders>
          </w:tcPr>
          <w:p w:rsidR="00BB13F3" w:rsidRPr="002561D6" w:rsidRDefault="00BB13F3" w:rsidP="00575469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대학교</w:t>
            </w:r>
            <w:r>
              <w:rPr>
                <w:rFonts w:hint="eastAsia"/>
                <w:sz w:val="18"/>
                <w:szCs w:val="18"/>
              </w:rPr>
              <w:t>(</w:t>
            </w:r>
            <w:proofErr w:type="spellStart"/>
            <w:r>
              <w:rPr>
                <w:rFonts w:hint="eastAsia"/>
                <w:sz w:val="18"/>
                <w:szCs w:val="18"/>
              </w:rPr>
              <w:t>편입전</w:t>
            </w:r>
            <w:proofErr w:type="spellEnd"/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759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567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851" w:type="dxa"/>
            <w:gridSpan w:val="2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567" w:type="dxa"/>
            <w:gridSpan w:val="2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1701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1457" w:type="dxa"/>
            <w:gridSpan w:val="5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669" w:type="dxa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점</w:t>
            </w:r>
          </w:p>
        </w:tc>
        <w:tc>
          <w:tcPr>
            <w:tcW w:w="709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만점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</w:tr>
      <w:tr w:rsidR="00BB13F3" w:rsidRPr="00EA0AAD" w:rsidTr="00DB0A79">
        <w:trPr>
          <w:trHeight w:val="369"/>
        </w:trPr>
        <w:tc>
          <w:tcPr>
            <w:tcW w:w="1494" w:type="dxa"/>
            <w:gridSpan w:val="2"/>
            <w:tcBorders>
              <w:left w:val="single" w:sz="12" w:space="0" w:color="auto"/>
            </w:tcBorders>
          </w:tcPr>
          <w:p w:rsidR="00BB13F3" w:rsidRPr="002561D6" w:rsidRDefault="00BB13F3" w:rsidP="00575469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대학교</w:t>
            </w:r>
          </w:p>
        </w:tc>
        <w:tc>
          <w:tcPr>
            <w:tcW w:w="759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567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851" w:type="dxa"/>
            <w:gridSpan w:val="2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년</w:t>
            </w:r>
          </w:p>
        </w:tc>
        <w:tc>
          <w:tcPr>
            <w:tcW w:w="567" w:type="dxa"/>
            <w:gridSpan w:val="2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월</w:t>
            </w:r>
          </w:p>
        </w:tc>
        <w:tc>
          <w:tcPr>
            <w:tcW w:w="1701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1457" w:type="dxa"/>
            <w:gridSpan w:val="5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  <w:tc>
          <w:tcPr>
            <w:tcW w:w="669" w:type="dxa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점</w:t>
            </w:r>
          </w:p>
        </w:tc>
        <w:tc>
          <w:tcPr>
            <w:tcW w:w="709" w:type="dxa"/>
            <w:gridSpan w:val="3"/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  <w:r w:rsidRPr="00057F5B">
              <w:rPr>
                <w:rFonts w:hint="eastAsia"/>
                <w:sz w:val="17"/>
                <w:szCs w:val="17"/>
              </w:rPr>
              <w:t>만점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BB13F3" w:rsidRPr="00057F5B" w:rsidRDefault="00BB13F3" w:rsidP="00575469">
            <w:pPr>
              <w:wordWrap/>
              <w:adjustRightInd w:val="0"/>
              <w:snapToGrid w:val="0"/>
              <w:jc w:val="right"/>
              <w:rPr>
                <w:sz w:val="17"/>
                <w:szCs w:val="17"/>
              </w:rPr>
            </w:pPr>
          </w:p>
        </w:tc>
      </w:tr>
      <w:tr w:rsidR="003C548F" w:rsidRPr="00EA0AAD" w:rsidTr="00DB0A79">
        <w:trPr>
          <w:trHeight w:val="369"/>
        </w:trPr>
        <w:tc>
          <w:tcPr>
            <w:tcW w:w="149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3C548F" w:rsidRPr="002561D6" w:rsidRDefault="003C548F" w:rsidP="003C548F">
            <w:pPr>
              <w:wordWrap/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2561D6">
              <w:rPr>
                <w:rFonts w:hint="eastAsia"/>
                <w:sz w:val="18"/>
                <w:szCs w:val="18"/>
              </w:rPr>
              <w:t>수상경력</w:t>
            </w:r>
          </w:p>
        </w:tc>
        <w:tc>
          <w:tcPr>
            <w:tcW w:w="8556" w:type="dxa"/>
            <w:gridSpan w:val="2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548F" w:rsidRPr="00057F5B" w:rsidRDefault="003C548F" w:rsidP="003C548F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57"/>
        </w:trPr>
        <w:tc>
          <w:tcPr>
            <w:tcW w:w="10050" w:type="dxa"/>
            <w:gridSpan w:val="2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575469" w:rsidRPr="00575469" w:rsidRDefault="00575469" w:rsidP="00575469">
            <w:pPr>
              <w:wordWrap/>
              <w:adjustRightInd w:val="0"/>
              <w:snapToGrid w:val="0"/>
              <w:jc w:val="left"/>
              <w:rPr>
                <w:b/>
                <w:szCs w:val="20"/>
              </w:rPr>
            </w:pPr>
          </w:p>
          <w:p w:rsidR="00575469" w:rsidRPr="00575469" w:rsidRDefault="00575469" w:rsidP="00575469">
            <w:pPr>
              <w:wordWrap/>
              <w:adjustRightInd w:val="0"/>
              <w:snapToGrid w:val="0"/>
              <w:jc w:val="left"/>
              <w:rPr>
                <w:b/>
                <w:szCs w:val="20"/>
              </w:rPr>
            </w:pPr>
            <w:r w:rsidRPr="00575469">
              <w:rPr>
                <w:rFonts w:hint="eastAsia"/>
                <w:b/>
                <w:szCs w:val="20"/>
              </w:rPr>
              <w:t>[</w:t>
            </w:r>
            <w:proofErr w:type="spellStart"/>
            <w:r w:rsidRPr="00575469">
              <w:rPr>
                <w:rFonts w:hint="eastAsia"/>
                <w:b/>
                <w:szCs w:val="20"/>
              </w:rPr>
              <w:t>주요자격증</w:t>
            </w:r>
            <w:proofErr w:type="spellEnd"/>
            <w:r w:rsidRPr="00575469">
              <w:rPr>
                <w:rFonts w:hint="eastAsia"/>
                <w:b/>
                <w:szCs w:val="20"/>
              </w:rPr>
              <w:t xml:space="preserve"> / 외국어능력 / 병역사항]</w:t>
            </w: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75469" w:rsidRPr="002A3C84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2744" w:type="dxa"/>
            <w:gridSpan w:val="10"/>
            <w:tcBorders>
              <w:top w:val="single" w:sz="12" w:space="0" w:color="auto"/>
            </w:tcBorders>
            <w:vAlign w:val="center"/>
          </w:tcPr>
          <w:p w:rsidR="00575469" w:rsidRPr="002A3C84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2A3C84">
              <w:rPr>
                <w:rFonts w:hint="eastAsia"/>
                <w:b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1286" w:type="dxa"/>
            <w:gridSpan w:val="2"/>
            <w:tcBorders>
              <w:top w:val="single" w:sz="12" w:space="0" w:color="auto"/>
            </w:tcBorders>
            <w:vAlign w:val="center"/>
          </w:tcPr>
          <w:p w:rsidR="00575469" w:rsidRPr="002A3C84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급수</w:t>
            </w:r>
          </w:p>
        </w:tc>
        <w:tc>
          <w:tcPr>
            <w:tcW w:w="2991" w:type="dxa"/>
            <w:gridSpan w:val="9"/>
            <w:tcBorders>
              <w:top w:val="single" w:sz="12" w:space="0" w:color="auto"/>
            </w:tcBorders>
            <w:vAlign w:val="center"/>
          </w:tcPr>
          <w:p w:rsidR="00575469" w:rsidRPr="002A3C84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2A3C84">
              <w:rPr>
                <w:rFonts w:hint="eastAsia"/>
                <w:b/>
                <w:sz w:val="18"/>
                <w:szCs w:val="18"/>
              </w:rPr>
              <w:t>발급처</w:t>
            </w:r>
            <w:proofErr w:type="spellEnd"/>
          </w:p>
        </w:tc>
        <w:tc>
          <w:tcPr>
            <w:tcW w:w="1535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75469" w:rsidRPr="002A3C84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2A3C84">
              <w:rPr>
                <w:rFonts w:hint="eastAsia"/>
                <w:b/>
                <w:sz w:val="18"/>
                <w:szCs w:val="18"/>
              </w:rPr>
              <w:t>발급(인증)일</w:t>
            </w: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84F09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7F2B18">
              <w:rPr>
                <w:rFonts w:hint="eastAsia"/>
                <w:b/>
                <w:sz w:val="18"/>
                <w:szCs w:val="18"/>
              </w:rPr>
              <w:t>주요</w:t>
            </w:r>
          </w:p>
          <w:p w:rsidR="00575469" w:rsidRPr="007F2B18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7F2B18">
              <w:rPr>
                <w:rFonts w:hint="eastAsia"/>
                <w:b/>
                <w:sz w:val="18"/>
                <w:szCs w:val="18"/>
              </w:rPr>
              <w:t>자격증</w:t>
            </w:r>
          </w:p>
        </w:tc>
        <w:tc>
          <w:tcPr>
            <w:tcW w:w="2744" w:type="dxa"/>
            <w:gridSpan w:val="10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991" w:type="dxa"/>
            <w:gridSpan w:val="9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535" w:type="dxa"/>
            <w:gridSpan w:val="2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575469" w:rsidRPr="007F2B18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44" w:type="dxa"/>
            <w:gridSpan w:val="10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991" w:type="dxa"/>
            <w:gridSpan w:val="9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535" w:type="dxa"/>
            <w:gridSpan w:val="2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575469" w:rsidRPr="007F2B18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44" w:type="dxa"/>
            <w:gridSpan w:val="10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991" w:type="dxa"/>
            <w:gridSpan w:val="9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535" w:type="dxa"/>
            <w:gridSpan w:val="2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575469" w:rsidRPr="007F2B18" w:rsidRDefault="00575469" w:rsidP="00D84F0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7F2B18"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2744" w:type="dxa"/>
            <w:gridSpan w:val="10"/>
            <w:vAlign w:val="center"/>
          </w:tcPr>
          <w:p w:rsidR="00575469" w:rsidRPr="0048052A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052A">
              <w:rPr>
                <w:rFonts w:hint="eastAsia"/>
                <w:b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1286" w:type="dxa"/>
            <w:gridSpan w:val="2"/>
            <w:vAlign w:val="center"/>
          </w:tcPr>
          <w:p w:rsidR="00575469" w:rsidRPr="0048052A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8052A">
              <w:rPr>
                <w:rFonts w:hint="eastAsia"/>
                <w:b/>
                <w:sz w:val="18"/>
                <w:szCs w:val="18"/>
              </w:rPr>
              <w:t>점수/급수</w:t>
            </w:r>
          </w:p>
        </w:tc>
        <w:tc>
          <w:tcPr>
            <w:tcW w:w="2991" w:type="dxa"/>
            <w:gridSpan w:val="9"/>
            <w:vAlign w:val="center"/>
          </w:tcPr>
          <w:p w:rsidR="00575469" w:rsidRPr="0048052A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052A">
              <w:rPr>
                <w:rFonts w:hint="eastAsia"/>
                <w:b/>
                <w:sz w:val="18"/>
                <w:szCs w:val="18"/>
              </w:rPr>
              <w:t>발급처</w:t>
            </w:r>
            <w:proofErr w:type="spellEnd"/>
          </w:p>
        </w:tc>
        <w:tc>
          <w:tcPr>
            <w:tcW w:w="1535" w:type="dxa"/>
            <w:gridSpan w:val="2"/>
            <w:tcBorders>
              <w:right w:val="single" w:sz="12" w:space="0" w:color="auto"/>
            </w:tcBorders>
            <w:vAlign w:val="center"/>
          </w:tcPr>
          <w:p w:rsidR="00575469" w:rsidRPr="0048052A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48052A">
              <w:rPr>
                <w:rFonts w:hint="eastAsia"/>
                <w:b/>
                <w:sz w:val="18"/>
                <w:szCs w:val="18"/>
              </w:rPr>
              <w:t>발급(인증)일</w:t>
            </w: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575469" w:rsidRPr="007F2B18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44" w:type="dxa"/>
            <w:gridSpan w:val="10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991" w:type="dxa"/>
            <w:gridSpan w:val="9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535" w:type="dxa"/>
            <w:gridSpan w:val="2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575469" w:rsidRPr="007F2B18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44" w:type="dxa"/>
            <w:gridSpan w:val="10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991" w:type="dxa"/>
            <w:gridSpan w:val="9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1535" w:type="dxa"/>
            <w:gridSpan w:val="2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575469" w:rsidRPr="007F2B18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7F2B18">
              <w:rPr>
                <w:rFonts w:hint="eastAsia"/>
                <w:b/>
                <w:sz w:val="18"/>
                <w:szCs w:val="18"/>
              </w:rPr>
              <w:t>병역사항</w:t>
            </w:r>
          </w:p>
        </w:tc>
        <w:tc>
          <w:tcPr>
            <w:tcW w:w="913" w:type="dxa"/>
            <w:gridSpan w:val="4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군별</w:t>
            </w:r>
          </w:p>
        </w:tc>
        <w:tc>
          <w:tcPr>
            <w:tcW w:w="994" w:type="dxa"/>
            <w:gridSpan w:val="3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837" w:type="dxa"/>
            <w:gridSpan w:val="3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계급</w:t>
            </w:r>
          </w:p>
        </w:tc>
        <w:tc>
          <w:tcPr>
            <w:tcW w:w="1286" w:type="dxa"/>
            <w:gridSpan w:val="2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948" w:type="dxa"/>
            <w:gridSpan w:val="3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rFonts w:hint="eastAsia"/>
                <w:sz w:val="17"/>
                <w:szCs w:val="17"/>
              </w:rPr>
              <w:t>제대구분</w:t>
            </w:r>
            <w:proofErr w:type="spellEnd"/>
          </w:p>
        </w:tc>
        <w:tc>
          <w:tcPr>
            <w:tcW w:w="3578" w:type="dxa"/>
            <w:gridSpan w:val="8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만기/</w:t>
            </w:r>
            <w:proofErr w:type="spellStart"/>
            <w:r>
              <w:rPr>
                <w:rFonts w:hint="eastAsia"/>
                <w:sz w:val="17"/>
                <w:szCs w:val="17"/>
              </w:rPr>
              <w:t>의가사</w:t>
            </w:r>
            <w:proofErr w:type="spellEnd"/>
            <w:r>
              <w:rPr>
                <w:rFonts w:hint="eastAsia"/>
                <w:sz w:val="17"/>
                <w:szCs w:val="17"/>
              </w:rPr>
              <w:t>/의병/면제</w:t>
            </w:r>
          </w:p>
        </w:tc>
      </w:tr>
      <w:tr w:rsidR="00575469" w:rsidRPr="00EA0AAD" w:rsidTr="00DB0A79">
        <w:trPr>
          <w:trHeight w:val="340"/>
        </w:trPr>
        <w:tc>
          <w:tcPr>
            <w:tcW w:w="1494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913" w:type="dxa"/>
            <w:gridSpan w:val="4"/>
            <w:tcBorders>
              <w:bottom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left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복무기간</w:t>
            </w:r>
          </w:p>
        </w:tc>
        <w:tc>
          <w:tcPr>
            <w:tcW w:w="3117" w:type="dxa"/>
            <w:gridSpan w:val="8"/>
            <w:tcBorders>
              <w:bottom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948" w:type="dxa"/>
            <w:gridSpan w:val="3"/>
            <w:tcBorders>
              <w:bottom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면제사유</w:t>
            </w:r>
          </w:p>
        </w:tc>
        <w:tc>
          <w:tcPr>
            <w:tcW w:w="3578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76"/>
        </w:trPr>
        <w:tc>
          <w:tcPr>
            <w:tcW w:w="10050" w:type="dxa"/>
            <w:gridSpan w:val="2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575469" w:rsidRDefault="00575469" w:rsidP="00575469">
            <w:pPr>
              <w:wordWrap/>
              <w:adjustRightInd w:val="0"/>
              <w:snapToGrid w:val="0"/>
              <w:jc w:val="left"/>
              <w:rPr>
                <w:b/>
                <w:szCs w:val="20"/>
              </w:rPr>
            </w:pPr>
          </w:p>
          <w:p w:rsidR="00BB13F3" w:rsidRDefault="00BB13F3" w:rsidP="00575469">
            <w:pPr>
              <w:wordWrap/>
              <w:adjustRightInd w:val="0"/>
              <w:snapToGrid w:val="0"/>
              <w:jc w:val="left"/>
              <w:rPr>
                <w:b/>
                <w:szCs w:val="20"/>
              </w:rPr>
            </w:pPr>
          </w:p>
          <w:p w:rsidR="00575469" w:rsidRPr="0009679E" w:rsidRDefault="00575469" w:rsidP="00575469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</w:t>
            </w:r>
            <w:r w:rsidRPr="0009679E">
              <w:rPr>
                <w:rFonts w:hint="eastAsia"/>
                <w:b/>
                <w:sz w:val="22"/>
              </w:rPr>
              <w:t>경력사항</w:t>
            </w:r>
            <w:r>
              <w:rPr>
                <w:rFonts w:hint="eastAsia"/>
                <w:b/>
                <w:sz w:val="22"/>
              </w:rPr>
              <w:t xml:space="preserve">] </w:t>
            </w:r>
            <w:proofErr w:type="spellStart"/>
            <w:r w:rsidRPr="00575469">
              <w:rPr>
                <w:rFonts w:hint="eastAsia"/>
                <w:sz w:val="18"/>
              </w:rPr>
              <w:t>경력사항에</w:t>
            </w:r>
            <w:proofErr w:type="spellEnd"/>
            <w:r w:rsidRPr="00575469">
              <w:rPr>
                <w:rFonts w:hint="eastAsia"/>
                <w:sz w:val="18"/>
              </w:rPr>
              <w:t xml:space="preserve"> 대해서 상세경력기술서 작성</w:t>
            </w:r>
            <w:r w:rsidRPr="00575469">
              <w:rPr>
                <w:rFonts w:hint="eastAsia"/>
                <w:b/>
                <w:sz w:val="18"/>
              </w:rPr>
              <w:t xml:space="preserve"> </w:t>
            </w:r>
          </w:p>
        </w:tc>
      </w:tr>
      <w:tr w:rsidR="00575469" w:rsidRPr="00EA0AAD" w:rsidTr="00DB0A79">
        <w:trPr>
          <w:trHeight w:val="369"/>
        </w:trPr>
        <w:tc>
          <w:tcPr>
            <w:tcW w:w="67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75469" w:rsidRPr="00C575AF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1985" w:type="dxa"/>
            <w:gridSpan w:val="6"/>
            <w:tcBorders>
              <w:top w:val="single" w:sz="12" w:space="0" w:color="auto"/>
            </w:tcBorders>
            <w:vAlign w:val="center"/>
          </w:tcPr>
          <w:p w:rsidR="00575469" w:rsidRPr="00C575AF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279" w:type="dxa"/>
            <w:gridSpan w:val="8"/>
            <w:tcBorders>
              <w:top w:val="single" w:sz="12" w:space="0" w:color="auto"/>
            </w:tcBorders>
            <w:vAlign w:val="center"/>
          </w:tcPr>
          <w:p w:rsidR="00575469" w:rsidRPr="00C575AF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832" w:type="dxa"/>
            <w:gridSpan w:val="3"/>
            <w:tcBorders>
              <w:top w:val="single" w:sz="12" w:space="0" w:color="auto"/>
            </w:tcBorders>
            <w:vAlign w:val="center"/>
          </w:tcPr>
          <w:p w:rsidR="00575469" w:rsidRPr="00C575AF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직위</w:t>
            </w:r>
          </w:p>
        </w:tc>
        <w:tc>
          <w:tcPr>
            <w:tcW w:w="3279" w:type="dxa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75469" w:rsidRPr="00C575AF" w:rsidRDefault="00575469" w:rsidP="00575469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담당업무</w:t>
            </w:r>
          </w:p>
        </w:tc>
      </w:tr>
      <w:tr w:rsidR="00575469" w:rsidRPr="00EA0AAD" w:rsidTr="00DB0A79">
        <w:trPr>
          <w:trHeight w:val="369"/>
        </w:trPr>
        <w:tc>
          <w:tcPr>
            <w:tcW w:w="675" w:type="dxa"/>
            <w:tcBorders>
              <w:left w:val="single" w:sz="12" w:space="0" w:color="auto"/>
            </w:tcBorders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1</w:t>
            </w:r>
          </w:p>
        </w:tc>
        <w:tc>
          <w:tcPr>
            <w:tcW w:w="1985" w:type="dxa"/>
            <w:gridSpan w:val="6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3279" w:type="dxa"/>
            <w:gridSpan w:val="8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 xml:space="preserve">0000.00.00 ~ 0000.00.00 </w:t>
            </w:r>
            <w:proofErr w:type="gramStart"/>
            <w:r>
              <w:rPr>
                <w:rFonts w:hint="eastAsia"/>
                <w:sz w:val="17"/>
                <w:szCs w:val="17"/>
              </w:rPr>
              <w:t>( 년</w:t>
            </w:r>
            <w:proofErr w:type="gramEnd"/>
            <w:r>
              <w:rPr>
                <w:rFonts w:hint="eastAsia"/>
                <w:sz w:val="17"/>
                <w:szCs w:val="17"/>
              </w:rPr>
              <w:t xml:space="preserve"> 개월)</w:t>
            </w:r>
          </w:p>
        </w:tc>
        <w:tc>
          <w:tcPr>
            <w:tcW w:w="832" w:type="dxa"/>
            <w:gridSpan w:val="3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3279" w:type="dxa"/>
            <w:gridSpan w:val="7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69"/>
        </w:trPr>
        <w:tc>
          <w:tcPr>
            <w:tcW w:w="675" w:type="dxa"/>
            <w:tcBorders>
              <w:left w:val="single" w:sz="12" w:space="0" w:color="auto"/>
            </w:tcBorders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2</w:t>
            </w:r>
          </w:p>
        </w:tc>
        <w:tc>
          <w:tcPr>
            <w:tcW w:w="1985" w:type="dxa"/>
            <w:gridSpan w:val="6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3279" w:type="dxa"/>
            <w:gridSpan w:val="8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832" w:type="dxa"/>
            <w:gridSpan w:val="3"/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3279" w:type="dxa"/>
            <w:gridSpan w:val="7"/>
            <w:tcBorders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575469" w:rsidRPr="00EA0AAD" w:rsidTr="00DB0A79">
        <w:trPr>
          <w:trHeight w:val="369"/>
        </w:trPr>
        <w:tc>
          <w:tcPr>
            <w:tcW w:w="675" w:type="dxa"/>
            <w:tcBorders>
              <w:left w:val="single" w:sz="12" w:space="0" w:color="auto"/>
              <w:bottom w:val="single" w:sz="12" w:space="0" w:color="auto"/>
            </w:tcBorders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3</w:t>
            </w:r>
          </w:p>
        </w:tc>
        <w:tc>
          <w:tcPr>
            <w:tcW w:w="1985" w:type="dxa"/>
            <w:gridSpan w:val="6"/>
            <w:tcBorders>
              <w:bottom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3279" w:type="dxa"/>
            <w:gridSpan w:val="8"/>
            <w:tcBorders>
              <w:bottom w:val="nil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832" w:type="dxa"/>
            <w:gridSpan w:val="3"/>
            <w:tcBorders>
              <w:bottom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3279" w:type="dxa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75469" w:rsidRPr="00EA0AAD" w:rsidRDefault="00575469" w:rsidP="00575469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23540C" w:rsidRPr="0009679E" w:rsidTr="00DB0A79">
        <w:trPr>
          <w:trHeight w:val="357"/>
        </w:trPr>
        <w:tc>
          <w:tcPr>
            <w:tcW w:w="10050" w:type="dxa"/>
            <w:gridSpan w:val="2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23540C" w:rsidRDefault="0023540C" w:rsidP="00BA7BF4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</w:p>
          <w:p w:rsidR="00844B1A" w:rsidRDefault="00844B1A" w:rsidP="00BA7BF4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</w:p>
          <w:p w:rsidR="00844B1A" w:rsidRDefault="00844B1A" w:rsidP="00BA7BF4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</w:p>
          <w:p w:rsidR="0023540C" w:rsidRPr="0009679E" w:rsidRDefault="0023540C" w:rsidP="00BA7BF4">
            <w:pPr>
              <w:wordWrap/>
              <w:adjustRightInd w:val="0"/>
              <w:snapToGrid w:val="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[기타 활동]</w:t>
            </w:r>
          </w:p>
        </w:tc>
      </w:tr>
      <w:tr w:rsidR="0023540C" w:rsidRPr="00C575AF" w:rsidTr="00DB0A79">
        <w:trPr>
          <w:trHeight w:val="369"/>
        </w:trPr>
        <w:tc>
          <w:tcPr>
            <w:tcW w:w="1727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3540C" w:rsidRPr="00C575AF" w:rsidRDefault="0023540C" w:rsidP="00BA7BF4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lastRenderedPageBreak/>
              <w:t>활동명</w:t>
            </w:r>
            <w:proofErr w:type="spellEnd"/>
          </w:p>
        </w:tc>
        <w:tc>
          <w:tcPr>
            <w:tcW w:w="2436" w:type="dxa"/>
            <w:gridSpan w:val="8"/>
            <w:tcBorders>
              <w:top w:val="single" w:sz="12" w:space="0" w:color="auto"/>
            </w:tcBorders>
            <w:vAlign w:val="center"/>
          </w:tcPr>
          <w:p w:rsidR="0023540C" w:rsidRPr="00C575AF" w:rsidRDefault="0023540C" w:rsidP="00BA7BF4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활동기간</w:t>
            </w:r>
          </w:p>
        </w:tc>
        <w:tc>
          <w:tcPr>
            <w:tcW w:w="5887" w:type="dxa"/>
            <w:gridSpan w:val="1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3540C" w:rsidRPr="00C575AF" w:rsidRDefault="0023540C" w:rsidP="00BA7BF4">
            <w:pPr>
              <w:wordWrap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C575AF">
              <w:rPr>
                <w:rFonts w:hint="eastAsia"/>
                <w:b/>
                <w:sz w:val="18"/>
                <w:szCs w:val="18"/>
              </w:rPr>
              <w:t>활동내용</w:t>
            </w:r>
          </w:p>
        </w:tc>
      </w:tr>
      <w:tr w:rsidR="0023540C" w:rsidRPr="00EA0AAD" w:rsidTr="00DB0A79">
        <w:trPr>
          <w:trHeight w:val="369"/>
        </w:trPr>
        <w:tc>
          <w:tcPr>
            <w:tcW w:w="1727" w:type="dxa"/>
            <w:gridSpan w:val="3"/>
            <w:tcBorders>
              <w:left w:val="single" w:sz="12" w:space="0" w:color="auto"/>
            </w:tcBorders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8"/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5887" w:type="dxa"/>
            <w:gridSpan w:val="14"/>
            <w:tcBorders>
              <w:right w:val="single" w:sz="12" w:space="0" w:color="auto"/>
            </w:tcBorders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23540C" w:rsidRPr="00EA0AAD" w:rsidTr="00DB0A79">
        <w:trPr>
          <w:trHeight w:val="369"/>
        </w:trPr>
        <w:tc>
          <w:tcPr>
            <w:tcW w:w="1727" w:type="dxa"/>
            <w:gridSpan w:val="3"/>
            <w:tcBorders>
              <w:left w:val="single" w:sz="12" w:space="0" w:color="auto"/>
            </w:tcBorders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8"/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5887" w:type="dxa"/>
            <w:gridSpan w:val="14"/>
            <w:tcBorders>
              <w:right w:val="single" w:sz="12" w:space="0" w:color="auto"/>
            </w:tcBorders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  <w:tr w:rsidR="0023540C" w:rsidRPr="00EA0AAD" w:rsidTr="00DB0A79">
        <w:trPr>
          <w:trHeight w:val="369"/>
        </w:trPr>
        <w:tc>
          <w:tcPr>
            <w:tcW w:w="1727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2436" w:type="dxa"/>
            <w:gridSpan w:val="8"/>
            <w:tcBorders>
              <w:bottom w:val="single" w:sz="12" w:space="0" w:color="auto"/>
            </w:tcBorders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  <w:tc>
          <w:tcPr>
            <w:tcW w:w="5887" w:type="dxa"/>
            <w:gridSpan w:val="1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3540C" w:rsidRPr="00EA0AAD" w:rsidRDefault="0023540C" w:rsidP="00BA7BF4">
            <w:pPr>
              <w:wordWrap/>
              <w:adjustRightInd w:val="0"/>
              <w:snapToGrid w:val="0"/>
              <w:rPr>
                <w:sz w:val="17"/>
                <w:szCs w:val="17"/>
              </w:rPr>
            </w:pPr>
          </w:p>
        </w:tc>
      </w:tr>
    </w:tbl>
    <w:p w:rsidR="00DB0A79" w:rsidRPr="00DB0A79" w:rsidRDefault="00DB0A79" w:rsidP="00DB0A79">
      <w:pPr>
        <w:pStyle w:val="af1"/>
        <w:rPr>
          <w:b/>
          <w:sz w:val="18"/>
        </w:rPr>
      </w:pPr>
      <w:r w:rsidRPr="00DB0A79">
        <w:rPr>
          <w:rFonts w:asciiTheme="minorEastAsia" w:hAnsiTheme="minorEastAsia" w:hint="eastAsia"/>
          <w:b/>
          <w:sz w:val="18"/>
        </w:rPr>
        <w:t>※</w:t>
      </w:r>
      <w:r w:rsidRPr="00DB0A79">
        <w:rPr>
          <w:rFonts w:hint="eastAsia"/>
          <w:b/>
          <w:sz w:val="18"/>
        </w:rPr>
        <w:t xml:space="preserve"> </w:t>
      </w:r>
      <w:proofErr w:type="spellStart"/>
      <w:r w:rsidRPr="00DB0A79">
        <w:rPr>
          <w:rFonts w:hint="eastAsia"/>
          <w:b/>
          <w:sz w:val="18"/>
        </w:rPr>
        <w:t>기타활동</w:t>
      </w:r>
      <w:proofErr w:type="spellEnd"/>
      <w:r w:rsidRPr="00DB0A79">
        <w:rPr>
          <w:rFonts w:hint="eastAsia"/>
          <w:b/>
          <w:sz w:val="18"/>
        </w:rPr>
        <w:t xml:space="preserve"> 구분 </w:t>
      </w:r>
      <w:proofErr w:type="spellStart"/>
      <w:r w:rsidRPr="00DB0A79">
        <w:rPr>
          <w:rFonts w:hint="eastAsia"/>
          <w:b/>
          <w:sz w:val="18"/>
        </w:rPr>
        <w:t>작성안내</w:t>
      </w:r>
      <w:proofErr w:type="spellEnd"/>
    </w:p>
    <w:p w:rsidR="00DB0A79" w:rsidRPr="00DB0A79" w:rsidRDefault="00DB0A79" w:rsidP="00DB0A79">
      <w:pPr>
        <w:pStyle w:val="af1"/>
        <w:rPr>
          <w:b/>
          <w:sz w:val="18"/>
        </w:rPr>
      </w:pPr>
      <w:r w:rsidRPr="00DB0A79">
        <w:rPr>
          <w:b/>
          <w:sz w:val="18"/>
        </w:rPr>
        <w:t xml:space="preserve">: </w:t>
      </w:r>
      <w:r w:rsidRPr="00DB0A79">
        <w:rPr>
          <w:rFonts w:hint="eastAsia"/>
          <w:b/>
          <w:sz w:val="18"/>
        </w:rPr>
        <w:t>어학연수,</w:t>
      </w:r>
      <w:r w:rsidRPr="00DB0A79">
        <w:rPr>
          <w:b/>
          <w:sz w:val="18"/>
        </w:rPr>
        <w:t xml:space="preserve"> </w:t>
      </w:r>
      <w:r w:rsidRPr="00DB0A79">
        <w:rPr>
          <w:rFonts w:hint="eastAsia"/>
          <w:b/>
          <w:sz w:val="18"/>
        </w:rPr>
        <w:t>교환학생,</w:t>
      </w:r>
      <w:r w:rsidRPr="00DB0A79">
        <w:rPr>
          <w:b/>
          <w:sz w:val="18"/>
        </w:rPr>
        <w:t xml:space="preserve"> </w:t>
      </w:r>
      <w:r w:rsidRPr="00DB0A79">
        <w:rPr>
          <w:rFonts w:hint="eastAsia"/>
          <w:b/>
          <w:sz w:val="18"/>
        </w:rPr>
        <w:t xml:space="preserve">사회봉사, 동아리 등으로 구분할 수 있으며 경력사항 외 활동내용을 작성 </w:t>
      </w:r>
    </w:p>
    <w:p w:rsidR="00DB0A79" w:rsidRDefault="00DB0A79" w:rsidP="00575469">
      <w:pPr>
        <w:wordWrap/>
        <w:adjustRightInd w:val="0"/>
        <w:snapToGrid w:val="0"/>
        <w:spacing w:after="0" w:line="240" w:lineRule="auto"/>
        <w:rPr>
          <w:b/>
          <w:sz w:val="22"/>
        </w:rPr>
      </w:pPr>
    </w:p>
    <w:p w:rsidR="00575469" w:rsidRPr="00575469" w:rsidRDefault="00DB0A79" w:rsidP="00575469">
      <w:pPr>
        <w:wordWrap/>
        <w:adjustRightInd w:val="0"/>
        <w:snapToGrid w:val="0"/>
        <w:spacing w:after="0" w:line="240" w:lineRule="auto"/>
        <w:rPr>
          <w:b/>
          <w:sz w:val="22"/>
        </w:rPr>
      </w:pPr>
      <w:r w:rsidRPr="00575469">
        <w:rPr>
          <w:rFonts w:hint="eastAsia"/>
          <w:b/>
          <w:sz w:val="22"/>
        </w:rPr>
        <w:t xml:space="preserve"> </w:t>
      </w:r>
      <w:r w:rsidR="00575469" w:rsidRPr="00575469">
        <w:rPr>
          <w:rFonts w:hint="eastAsia"/>
          <w:b/>
          <w:sz w:val="22"/>
        </w:rPr>
        <w:t>[상세 경력 기술서]</w:t>
      </w:r>
    </w:p>
    <w:tbl>
      <w:tblPr>
        <w:tblW w:w="1006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9"/>
        <w:gridCol w:w="1830"/>
        <w:gridCol w:w="949"/>
        <w:gridCol w:w="339"/>
        <w:gridCol w:w="1032"/>
        <w:gridCol w:w="766"/>
        <w:gridCol w:w="1655"/>
        <w:gridCol w:w="2355"/>
      </w:tblGrid>
      <w:tr w:rsidR="00575469" w:rsidRPr="00555748" w:rsidTr="0023540C">
        <w:trPr>
          <w:cantSplit/>
          <w:trHeight w:val="20"/>
        </w:trPr>
        <w:tc>
          <w:tcPr>
            <w:tcW w:w="113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세부</w:t>
            </w:r>
          </w:p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경력</w:t>
            </w:r>
          </w:p>
        </w:tc>
        <w:tc>
          <w:tcPr>
            <w:tcW w:w="18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232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직위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담당 직무</w:t>
            </w:r>
          </w:p>
        </w:tc>
        <w:tc>
          <w:tcPr>
            <w:tcW w:w="2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proofErr w:type="spellStart"/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사직사유</w:t>
            </w:r>
            <w:proofErr w:type="spellEnd"/>
          </w:p>
        </w:tc>
      </w:tr>
      <w:tr w:rsidR="00575469" w:rsidRPr="00555748" w:rsidTr="0023540C">
        <w:trPr>
          <w:cantSplit/>
          <w:trHeight w:val="454"/>
        </w:trPr>
        <w:tc>
          <w:tcPr>
            <w:tcW w:w="11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~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75469" w:rsidRPr="00555748" w:rsidTr="0023540C">
        <w:trPr>
          <w:cantSplit/>
          <w:trHeight w:val="454"/>
        </w:trPr>
        <w:tc>
          <w:tcPr>
            <w:tcW w:w="11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83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회사 소개</w:t>
            </w:r>
          </w:p>
        </w:tc>
        <w:tc>
          <w:tcPr>
            <w:tcW w:w="70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업종(사업분야), 매출액, 종업원 수 (퇴직 년도 기준) 간략히 기재</w:t>
            </w:r>
          </w:p>
        </w:tc>
      </w:tr>
      <w:tr w:rsidR="00575469" w:rsidRPr="00555748" w:rsidTr="00F1248D">
        <w:trPr>
          <w:cantSplit/>
          <w:trHeight w:val="2620"/>
        </w:trPr>
        <w:tc>
          <w:tcPr>
            <w:tcW w:w="113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83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70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5469" w:rsidRPr="00DB0A79" w:rsidRDefault="00575469" w:rsidP="00DB0A79">
            <w:pPr>
              <w:wordWrap/>
              <w:adjustRightInd w:val="0"/>
              <w:snapToGrid w:val="0"/>
              <w:ind w:firstLineChars="100" w:firstLine="180"/>
              <w:jc w:val="left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75469" w:rsidRPr="00555748" w:rsidTr="00F1248D">
        <w:trPr>
          <w:cantSplit/>
          <w:trHeight w:val="6088"/>
        </w:trPr>
        <w:tc>
          <w:tcPr>
            <w:tcW w:w="1139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세부 수행 업무</w:t>
            </w:r>
          </w:p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&amp;</w:t>
            </w:r>
          </w:p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추진 프로젝트</w:t>
            </w:r>
            <w:r w:rsidRPr="00575469">
              <w:rPr>
                <w:rFonts w:asciiTheme="minorEastAsia" w:eastAsiaTheme="minorEastAsia" w:hAnsiTheme="minorEastAsia"/>
                <w:b/>
                <w:sz w:val="18"/>
                <w:szCs w:val="18"/>
              </w:rPr>
              <w:br/>
            </w: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(주요 성과)</w:t>
            </w:r>
          </w:p>
        </w:tc>
        <w:tc>
          <w:tcPr>
            <w:tcW w:w="709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5469" w:rsidRP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세부 수행업무 및 추진 프로젝트(주요 성과)에 대해서</w:t>
            </w:r>
          </w:p>
          <w:p w:rsidR="00575469" w:rsidRDefault="00575469" w:rsidP="00575469">
            <w:pPr>
              <w:pStyle w:val="hstyle0"/>
              <w:adjustRightInd w:val="0"/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57546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자유롭게 기술해 주시기 바랍니다.</w:t>
            </w:r>
          </w:p>
          <w:p w:rsidR="00E328FC" w:rsidRPr="00575469" w:rsidRDefault="00E328FC" w:rsidP="00E328FC">
            <w:pPr>
              <w:pStyle w:val="hstyle0"/>
              <w:adjustRightInd w:val="0"/>
              <w:snapToGrid w:val="0"/>
              <w:spacing w:line="240" w:lineRule="auto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</w:tbl>
    <w:p w:rsidR="0023540C" w:rsidRPr="00523AF8" w:rsidRDefault="0023540C" w:rsidP="0023540C">
      <w:pPr>
        <w:wordWrap/>
        <w:adjustRightInd w:val="0"/>
        <w:snapToGrid w:val="0"/>
        <w:jc w:val="left"/>
        <w:rPr>
          <w:b/>
        </w:rPr>
      </w:pPr>
      <w:r w:rsidRPr="00575469">
        <w:rPr>
          <w:b/>
          <w:sz w:val="18"/>
        </w:rPr>
        <w:t xml:space="preserve">* </w:t>
      </w:r>
      <w:r w:rsidRPr="00575469">
        <w:rPr>
          <w:rFonts w:hint="eastAsia"/>
          <w:b/>
          <w:sz w:val="18"/>
        </w:rPr>
        <w:t>기존 직장 이력에 따라, 각 회사별로 하단에 이어서 작성하시면 됩니다</w:t>
      </w:r>
      <w:r>
        <w:rPr>
          <w:rFonts w:hint="eastAsia"/>
          <w:b/>
          <w:sz w:val="18"/>
        </w:rPr>
        <w:t>.</w:t>
      </w:r>
      <w:r w:rsidRPr="00523AF8">
        <w:rPr>
          <w:rFonts w:hint="eastAsia"/>
          <w:b/>
          <w:sz w:val="18"/>
        </w:rPr>
        <w:t xml:space="preserve"> </w:t>
      </w:r>
    </w:p>
    <w:p w:rsidR="00025936" w:rsidRPr="009F5331" w:rsidRDefault="00DB0A79" w:rsidP="00025936">
      <w:pPr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  <w:r w:rsidR="00025936" w:rsidRPr="009F5331">
        <w:rPr>
          <w:rFonts w:asciiTheme="minorEastAsia" w:hAnsiTheme="minorEastAsia" w:hint="eastAsia"/>
        </w:rPr>
        <w:lastRenderedPageBreak/>
        <w:t xml:space="preserve">CNCITY에너지에 입사지원하신 분들의 개인정보보호를 위해서 개인정보 및 </w:t>
      </w:r>
      <w:proofErr w:type="spellStart"/>
      <w:r w:rsidR="00025936" w:rsidRPr="009F5331">
        <w:rPr>
          <w:rFonts w:asciiTheme="minorEastAsia" w:hAnsiTheme="minorEastAsia" w:hint="eastAsia"/>
        </w:rPr>
        <w:t>민감정보</w:t>
      </w:r>
      <w:proofErr w:type="spellEnd"/>
      <w:r w:rsidR="00025936" w:rsidRPr="009F5331">
        <w:rPr>
          <w:rFonts w:asciiTheme="minorEastAsia" w:hAnsiTheme="minorEastAsia" w:hint="eastAsia"/>
        </w:rPr>
        <w:t xml:space="preserve"> 수집동의서에 대한 안내를 읽고 동의 및 서명 부탁드립니다.</w:t>
      </w:r>
    </w:p>
    <w:p w:rsidR="00025936" w:rsidRPr="00333625" w:rsidRDefault="00025936" w:rsidP="00025936">
      <w:pPr>
        <w:rPr>
          <w:rFonts w:asciiTheme="minorEastAsia" w:hAnsiTheme="minorEastAsia"/>
          <w:b/>
          <w:sz w:val="24"/>
        </w:rPr>
      </w:pPr>
      <w:r w:rsidRPr="00333625">
        <w:rPr>
          <w:rFonts w:asciiTheme="minorEastAsia" w:hAnsiTheme="minorEastAsia" w:hint="eastAsia"/>
          <w:b/>
          <w:sz w:val="24"/>
        </w:rPr>
        <w:t xml:space="preserve">■ 개인정보 및 </w:t>
      </w:r>
      <w:proofErr w:type="spellStart"/>
      <w:r w:rsidRPr="00333625">
        <w:rPr>
          <w:rFonts w:asciiTheme="minorEastAsia" w:hAnsiTheme="minorEastAsia" w:hint="eastAsia"/>
          <w:b/>
          <w:sz w:val="24"/>
        </w:rPr>
        <w:t>민감정보</w:t>
      </w:r>
      <w:proofErr w:type="spellEnd"/>
      <w:r w:rsidRPr="00333625">
        <w:rPr>
          <w:rFonts w:asciiTheme="minorEastAsia" w:hAnsiTheme="minorEastAsia" w:hint="eastAsia"/>
          <w:b/>
          <w:sz w:val="24"/>
        </w:rPr>
        <w:t xml:space="preserve"> 수집 동의서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025936" w:rsidRPr="00C33CF6" w:rsidTr="00025936">
        <w:trPr>
          <w:trHeight w:val="58"/>
        </w:trPr>
        <w:tc>
          <w:tcPr>
            <w:tcW w:w="9776" w:type="dxa"/>
            <w:vAlign w:val="center"/>
          </w:tcPr>
          <w:p w:rsidR="00025936" w:rsidRPr="00C33CF6" w:rsidRDefault="00025936" w:rsidP="0013532F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kern w:val="0"/>
                <w:szCs w:val="20"/>
              </w:rPr>
              <w:t>[수집 목적]</w:t>
            </w:r>
          </w:p>
          <w:p w:rsidR="00025936" w:rsidRPr="00C33CF6" w:rsidRDefault="00025936" w:rsidP="00025936">
            <w:r w:rsidRPr="00C33CF6">
              <w:rPr>
                <w:rFonts w:hint="eastAsia"/>
              </w:rPr>
              <w:t xml:space="preserve">당사는 자사 입사 지원 절차 진행을 위해 아래와 같이 개인정보를 </w:t>
            </w:r>
            <w:proofErr w:type="spellStart"/>
            <w:r w:rsidRPr="00C33CF6">
              <w:rPr>
                <w:rFonts w:hint="eastAsia"/>
              </w:rPr>
              <w:t>수집</w:t>
            </w:r>
            <w:r w:rsidRPr="00C33CF6">
              <w:rPr>
                <w:rFonts w:ascii="MS Gothic" w:eastAsia="MS Gothic" w:hAnsi="MS Gothic" w:cs="MS Gothic" w:hint="eastAsia"/>
              </w:rPr>
              <w:t>‧</w:t>
            </w:r>
            <w:r w:rsidRPr="00C33CF6">
              <w:rPr>
                <w:rFonts w:hint="eastAsia"/>
              </w:rPr>
              <w:t>이용</w:t>
            </w:r>
            <w:proofErr w:type="spellEnd"/>
            <w:r w:rsidRPr="00C33CF6">
              <w:rPr>
                <w:rFonts w:hint="eastAsia"/>
              </w:rPr>
              <w:t xml:space="preserve"> 및 제3자</w:t>
            </w:r>
            <w:r w:rsidRPr="00C33CF6">
              <w:t xml:space="preserve"> </w:t>
            </w:r>
            <w:r w:rsidRPr="00C33CF6">
              <w:rPr>
                <w:rFonts w:hint="eastAsia"/>
              </w:rPr>
              <w:t>제공하고자 합니다. 내용을 자세히 읽으신 후 동의 여부를 결정하여 주십시오.</w:t>
            </w:r>
          </w:p>
          <w:p w:rsidR="00025936" w:rsidRPr="00C33CF6" w:rsidRDefault="00025936" w:rsidP="0013532F">
            <w:pPr>
              <w:rPr>
                <w:rFonts w:eastAsiaTheme="minorHAnsi"/>
              </w:rPr>
            </w:pPr>
            <w:r w:rsidRPr="00C33CF6">
              <w:rPr>
                <w:rFonts w:eastAsiaTheme="minorHAnsi" w:hint="eastAsia"/>
              </w:rPr>
              <w:t>1. 입사지원서 본인확인 및 개인식별</w:t>
            </w:r>
          </w:p>
          <w:p w:rsidR="00025936" w:rsidRPr="00C33CF6" w:rsidRDefault="00025936" w:rsidP="0013532F">
            <w:pPr>
              <w:rPr>
                <w:rFonts w:eastAsiaTheme="minorHAnsi"/>
              </w:rPr>
            </w:pPr>
            <w:r w:rsidRPr="00C33CF6">
              <w:rPr>
                <w:rFonts w:eastAsiaTheme="minorHAnsi" w:hint="eastAsia"/>
              </w:rPr>
              <w:t>2. 합격자 통보 및 안내사항 전달</w:t>
            </w:r>
          </w:p>
          <w:p w:rsidR="00025936" w:rsidRPr="00C33CF6" w:rsidRDefault="00025936" w:rsidP="0013532F">
            <w:pPr>
              <w:rPr>
                <w:rFonts w:eastAsiaTheme="minorHAnsi"/>
              </w:rPr>
            </w:pPr>
            <w:r w:rsidRPr="00C33CF6">
              <w:rPr>
                <w:rFonts w:eastAsiaTheme="minorHAnsi" w:hint="eastAsia"/>
              </w:rPr>
              <w:t>3. 서류/면접 전형 등의 근거자료</w:t>
            </w:r>
          </w:p>
          <w:p w:rsidR="00025936" w:rsidRPr="00C33CF6" w:rsidRDefault="00025936" w:rsidP="0013532F">
            <w:pPr>
              <w:rPr>
                <w:rFonts w:eastAsiaTheme="minorHAnsi"/>
              </w:rPr>
            </w:pPr>
            <w:r w:rsidRPr="00C33CF6">
              <w:rPr>
                <w:rFonts w:eastAsiaTheme="minorHAnsi" w:hint="eastAsia"/>
              </w:rPr>
              <w:t>4. 채용 적합성 판단 및 인재 풀 활용 등</w:t>
            </w:r>
          </w:p>
          <w:p w:rsidR="00025936" w:rsidRPr="00C33CF6" w:rsidRDefault="00025936" w:rsidP="0013532F">
            <w:pPr>
              <w:rPr>
                <w:rFonts w:eastAsiaTheme="minorHAnsi"/>
              </w:rPr>
            </w:pPr>
            <w:r w:rsidRPr="00C33CF6">
              <w:rPr>
                <w:rFonts w:eastAsiaTheme="minorHAnsi" w:hint="eastAsia"/>
              </w:rPr>
              <w:t>5. 장애 여부 및 보훈 대상자 여부 확인</w:t>
            </w:r>
          </w:p>
          <w:p w:rsidR="00025936" w:rsidRPr="00025936" w:rsidRDefault="00025936" w:rsidP="0013532F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10"/>
                <w:szCs w:val="20"/>
              </w:rPr>
            </w:pPr>
          </w:p>
          <w:p w:rsidR="00025936" w:rsidRPr="00C33CF6" w:rsidRDefault="00025936" w:rsidP="0013532F">
            <w:pPr>
              <w:spacing w:line="408" w:lineRule="auto"/>
              <w:ind w:left="342" w:hanging="342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025936" w:rsidRPr="00C33CF6" w:rsidRDefault="00025936" w:rsidP="0013532F">
            <w:pPr>
              <w:spacing w:line="40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□ 개인식별정보 </w:t>
            </w:r>
            <w:proofErr w:type="spellStart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C33CF6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‧</w:t>
            </w:r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66"/>
              <w:gridCol w:w="2506"/>
              <w:gridCol w:w="3422"/>
            </w:tblGrid>
            <w:tr w:rsidR="00025936" w:rsidRPr="00C33CF6" w:rsidTr="00025936">
              <w:trPr>
                <w:trHeight w:val="35"/>
              </w:trPr>
              <w:tc>
                <w:tcPr>
                  <w:tcW w:w="28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C33CF6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‧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이용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 항목</w:t>
                  </w:r>
                </w:p>
              </w:tc>
              <w:tc>
                <w:tcPr>
                  <w:tcW w:w="2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C33CF6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․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이용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 목적</w:t>
                  </w:r>
                </w:p>
              </w:tc>
              <w:tc>
                <w:tcPr>
                  <w:tcW w:w="34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025936" w:rsidRPr="00C33CF6" w:rsidTr="0013532F">
              <w:trPr>
                <w:trHeight w:val="536"/>
              </w:trPr>
              <w:tc>
                <w:tcPr>
                  <w:tcW w:w="28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사진,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이름,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생년월일,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이메일,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주소,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휴대전화번호,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학력시항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병역사항,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자기소개서</w:t>
                  </w:r>
                </w:p>
              </w:tc>
              <w:tc>
                <w:tcPr>
                  <w:tcW w:w="2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spacing w:val="-10"/>
                      <w:kern w:val="0"/>
                      <w:szCs w:val="20"/>
                    </w:rPr>
                    <w:t xml:space="preserve">채용절차 진행, </w:t>
                  </w:r>
                </w:p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spacing w:val="-14"/>
                      <w:kern w:val="0"/>
                      <w:szCs w:val="20"/>
                    </w:rPr>
                    <w:t>경력</w:t>
                  </w:r>
                  <w:r w:rsidRPr="00C33CF6">
                    <w:rPr>
                      <w:rFonts w:ascii="MS Gothic" w:eastAsia="MS Gothic" w:hAnsi="MS Gothic" w:cs="MS Gothic" w:hint="eastAsia"/>
                      <w:color w:val="000000"/>
                      <w:spacing w:val="-14"/>
                      <w:kern w:val="0"/>
                      <w:szCs w:val="20"/>
                    </w:rPr>
                    <w:t>․</w:t>
                  </w:r>
                  <w:r w:rsidRPr="00C33CF6">
                    <w:rPr>
                      <w:rFonts w:eastAsiaTheme="minorHAnsi" w:cs="굴림" w:hint="eastAsia"/>
                      <w:color w:val="000000"/>
                      <w:spacing w:val="-14"/>
                      <w:kern w:val="0"/>
                      <w:szCs w:val="20"/>
                    </w:rPr>
                    <w:t>자격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spacing w:val="-14"/>
                      <w:kern w:val="0"/>
                      <w:szCs w:val="20"/>
                    </w:rPr>
                    <w:t xml:space="preserve"> 확인</w:t>
                  </w:r>
                </w:p>
              </w:tc>
              <w:tc>
                <w:tcPr>
                  <w:tcW w:w="34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>｢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 xml:space="preserve">채용공정화에 관한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>법률</w:t>
                  </w: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>｣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>에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 xml:space="preserve"> 따라 채용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>종료후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4"/>
                      <w:szCs w:val="24"/>
                      <w:u w:val="single" w:color="000000"/>
                    </w:rPr>
                    <w:t xml:space="preserve"> 180일까지</w:t>
                  </w:r>
                </w:p>
              </w:tc>
            </w:tr>
          </w:tbl>
          <w:p w:rsidR="00025936" w:rsidRPr="00C33CF6" w:rsidRDefault="00025936" w:rsidP="0013532F">
            <w:pPr>
              <w:spacing w:line="408" w:lineRule="auto"/>
              <w:ind w:left="380" w:hanging="380"/>
              <w:textAlignment w:val="baseline"/>
              <w:rPr>
                <w:rFonts w:eastAsiaTheme="minorHAnsi" w:cs="굴림"/>
                <w:color w:val="000000"/>
                <w:kern w:val="0"/>
                <w:sz w:val="2"/>
                <w:szCs w:val="2"/>
              </w:rPr>
            </w:pPr>
          </w:p>
          <w:p w:rsidR="00025936" w:rsidRPr="00C33CF6" w:rsidRDefault="00025936" w:rsidP="0013532F">
            <w:pPr>
              <w:spacing w:line="408" w:lineRule="auto"/>
              <w:ind w:left="368" w:hanging="368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 xml:space="preserve">위의 개인정보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>수집</w:t>
            </w:r>
            <w:r w:rsidRPr="00C33CF6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18"/>
                <w:szCs w:val="18"/>
              </w:rPr>
              <w:t>‧</w:t>
            </w:r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>이용에</w:t>
            </w:r>
            <w:proofErr w:type="spellEnd"/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 xml:space="preserve"> 대한 동의를 거부할 권리가 </w:t>
            </w:r>
            <w:r w:rsidRPr="00C33CF6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있</w:t>
            </w:r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>습니다.</w:t>
            </w:r>
            <w:r w:rsidRPr="00C33CF6">
              <w:rPr>
                <w:rFonts w:eastAsiaTheme="minorHAnsi" w:cs="굴림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</w:p>
          <w:p w:rsidR="00025936" w:rsidRPr="00C33CF6" w:rsidRDefault="00025936" w:rsidP="0013532F">
            <w:pPr>
              <w:spacing w:line="408" w:lineRule="auto"/>
              <w:ind w:left="368" w:hanging="368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그러</w:t>
            </w:r>
            <w:r w:rsidRPr="00C33CF6">
              <w:rPr>
                <w:rFonts w:eastAsiaTheme="minorHAnsi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나 동의를 거부할 경우 원활한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spacing w:val="-22"/>
                <w:kern w:val="0"/>
                <w:sz w:val="18"/>
                <w:szCs w:val="18"/>
              </w:rPr>
              <w:t>채용심사를</w:t>
            </w:r>
            <w:proofErr w:type="spellEnd"/>
            <w:r w:rsidRPr="00C33CF6">
              <w:rPr>
                <w:rFonts w:eastAsiaTheme="minorHAnsi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>할 수 없어 채용에 제한을 받을 수 있습니</w:t>
            </w: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다.</w:t>
            </w:r>
          </w:p>
          <w:p w:rsidR="00025936" w:rsidRPr="00C33CF6" w:rsidRDefault="00025936" w:rsidP="0013532F">
            <w:pPr>
              <w:spacing w:line="408" w:lineRule="auto"/>
              <w:ind w:left="380" w:hanging="380"/>
              <w:textAlignment w:val="baseline"/>
              <w:rPr>
                <w:rFonts w:eastAsiaTheme="minorHAnsi" w:cs="굴림"/>
                <w:color w:val="000000"/>
                <w:kern w:val="0"/>
                <w:sz w:val="2"/>
                <w:szCs w:val="2"/>
              </w:rPr>
            </w:pPr>
          </w:p>
          <w:p w:rsidR="00025936" w:rsidRPr="00C33CF6" w:rsidRDefault="00025936" w:rsidP="0013532F">
            <w:pPr>
              <w:spacing w:line="408" w:lineRule="auto"/>
              <w:ind w:left="330" w:hanging="33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☞ 위와 같이 개인정보를 </w:t>
            </w:r>
            <w:proofErr w:type="spellStart"/>
            <w:r w:rsidRPr="00C33CF6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수집·이용하는데</w:t>
            </w:r>
            <w:proofErr w:type="spellEnd"/>
            <w:r w:rsidRPr="00C33CF6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 동의하십니까? </w:t>
            </w:r>
          </w:p>
          <w:tbl>
            <w:tblPr>
              <w:tblOverlap w:val="never"/>
              <w:tblW w:w="3003" w:type="dxa"/>
              <w:tblInd w:w="581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025936" w:rsidRPr="00C33CF6" w:rsidTr="0013532F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025936" w:rsidRPr="00C33CF6" w:rsidRDefault="00025936" w:rsidP="0013532F">
            <w:pPr>
              <w:spacing w:line="408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025936" w:rsidRPr="00C33CF6" w:rsidRDefault="00025936" w:rsidP="0013532F">
            <w:pPr>
              <w:spacing w:line="40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선택적정보</w:t>
            </w:r>
            <w:proofErr w:type="spellEnd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C33CF6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‧</w:t>
            </w:r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83"/>
              <w:gridCol w:w="2786"/>
              <w:gridCol w:w="3425"/>
            </w:tblGrid>
            <w:tr w:rsidR="00025936" w:rsidRPr="00C33CF6" w:rsidTr="0013532F">
              <w:trPr>
                <w:trHeight w:val="296"/>
              </w:trPr>
              <w:tc>
                <w:tcPr>
                  <w:tcW w:w="25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C33CF6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‧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이용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 항목</w:t>
                  </w:r>
                </w:p>
              </w:tc>
              <w:tc>
                <w:tcPr>
                  <w:tcW w:w="27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C33CF6">
                    <w:rPr>
                      <w:rFonts w:ascii="MS Gothic" w:eastAsia="MS Gothic" w:hAnsi="MS Gothic" w:cs="MS Gothic" w:hint="eastAsia"/>
                      <w:color w:val="000000"/>
                      <w:kern w:val="0"/>
                      <w:szCs w:val="20"/>
                    </w:rPr>
                    <w:t>․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이용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 목적</w:t>
                  </w: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025936" w:rsidRPr="00C33CF6" w:rsidTr="0013532F">
              <w:trPr>
                <w:trHeight w:val="536"/>
              </w:trPr>
              <w:tc>
                <w:tcPr>
                  <w:tcW w:w="25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한문/</w:t>
                  </w: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영문명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집 전화번호, 어학,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자격증,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이수교과목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경력사항,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활동사항</w:t>
                  </w:r>
                </w:p>
              </w:tc>
              <w:tc>
                <w:tcPr>
                  <w:tcW w:w="27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spacing w:val="-10"/>
                      <w:kern w:val="0"/>
                      <w:szCs w:val="20"/>
                    </w:rPr>
                    <w:t xml:space="preserve">채용절차 진행, </w:t>
                  </w:r>
                </w:p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spacing w:val="-14"/>
                      <w:kern w:val="0"/>
                      <w:szCs w:val="20"/>
                    </w:rPr>
                    <w:t>경력</w:t>
                  </w:r>
                  <w:r w:rsidRPr="00C33CF6">
                    <w:rPr>
                      <w:rFonts w:ascii="MS Gothic" w:eastAsia="MS Gothic" w:hAnsi="MS Gothic" w:cs="MS Gothic" w:hint="eastAsia"/>
                      <w:color w:val="000000"/>
                      <w:spacing w:val="-14"/>
                      <w:kern w:val="0"/>
                      <w:szCs w:val="20"/>
                    </w:rPr>
                    <w:t>․</w:t>
                  </w:r>
                  <w:r w:rsidRPr="00C33CF6">
                    <w:rPr>
                      <w:rFonts w:eastAsiaTheme="minorHAnsi" w:cs="굴림" w:hint="eastAsia"/>
                      <w:color w:val="000000"/>
                      <w:spacing w:val="-14"/>
                      <w:kern w:val="0"/>
                      <w:szCs w:val="20"/>
                    </w:rPr>
                    <w:t>자격</w:t>
                  </w:r>
                  <w:proofErr w:type="spellEnd"/>
                  <w:r w:rsidRPr="00C33CF6">
                    <w:rPr>
                      <w:rFonts w:eastAsiaTheme="minorHAnsi" w:cs="굴림" w:hint="eastAsia"/>
                      <w:color w:val="000000"/>
                      <w:spacing w:val="-14"/>
                      <w:kern w:val="0"/>
                      <w:szCs w:val="20"/>
                    </w:rPr>
                    <w:t xml:space="preserve"> 확인</w:t>
                  </w: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｢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채용공정화에 관한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법률</w:t>
                  </w: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｣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에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따라 채용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종료후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180일까지</w:t>
                  </w:r>
                </w:p>
              </w:tc>
            </w:tr>
          </w:tbl>
          <w:p w:rsidR="00025936" w:rsidRPr="00C33CF6" w:rsidRDefault="00025936" w:rsidP="0013532F">
            <w:pPr>
              <w:spacing w:line="408" w:lineRule="auto"/>
              <w:ind w:left="380" w:hanging="380"/>
              <w:textAlignment w:val="baseline"/>
              <w:rPr>
                <w:rFonts w:eastAsiaTheme="minorHAnsi" w:cs="굴림"/>
                <w:color w:val="000000"/>
                <w:kern w:val="0"/>
                <w:sz w:val="2"/>
                <w:szCs w:val="2"/>
              </w:rPr>
            </w:pPr>
          </w:p>
          <w:p w:rsidR="00025936" w:rsidRPr="00C33CF6" w:rsidRDefault="00025936" w:rsidP="0013532F">
            <w:pPr>
              <w:spacing w:line="408" w:lineRule="auto"/>
              <w:ind w:left="368" w:hanging="368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 xml:space="preserve">위의 개인정보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>수집</w:t>
            </w:r>
            <w:r w:rsidRPr="00C33CF6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18"/>
                <w:szCs w:val="18"/>
              </w:rPr>
              <w:t>‧</w:t>
            </w:r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>이용에</w:t>
            </w:r>
            <w:proofErr w:type="spellEnd"/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 xml:space="preserve"> 대한 동의를 거부할 권리가 </w:t>
            </w:r>
            <w:r w:rsidRPr="00C33CF6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있</w:t>
            </w:r>
            <w:r w:rsidRPr="00C33CF6">
              <w:rPr>
                <w:rFonts w:eastAsiaTheme="minorHAnsi" w:cs="굴림" w:hint="eastAsia"/>
                <w:color w:val="000000"/>
                <w:spacing w:val="-8"/>
                <w:kern w:val="0"/>
                <w:sz w:val="18"/>
                <w:szCs w:val="18"/>
              </w:rPr>
              <w:t>습니다.</w:t>
            </w:r>
            <w:r w:rsidRPr="00C33CF6">
              <w:rPr>
                <w:rFonts w:eastAsiaTheme="minorHAnsi" w:cs="굴림"/>
                <w:color w:val="000000"/>
                <w:spacing w:val="-6"/>
                <w:kern w:val="0"/>
                <w:sz w:val="18"/>
                <w:szCs w:val="18"/>
              </w:rPr>
              <w:t xml:space="preserve"> </w:t>
            </w:r>
          </w:p>
          <w:p w:rsidR="00025936" w:rsidRPr="00C33CF6" w:rsidRDefault="00025936" w:rsidP="0013532F">
            <w:pPr>
              <w:spacing w:line="408" w:lineRule="auto"/>
              <w:ind w:left="368" w:hanging="368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그러</w:t>
            </w:r>
            <w:r w:rsidRPr="00C33CF6">
              <w:rPr>
                <w:rFonts w:eastAsiaTheme="minorHAnsi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나 동의를 거부할 경우 원활한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spacing w:val="-22"/>
                <w:kern w:val="0"/>
                <w:sz w:val="18"/>
                <w:szCs w:val="18"/>
              </w:rPr>
              <w:t>채용심사를</w:t>
            </w:r>
            <w:proofErr w:type="spellEnd"/>
            <w:r w:rsidRPr="00C33CF6">
              <w:rPr>
                <w:rFonts w:eastAsiaTheme="minorHAnsi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>할 수 없어 채용에 제한을 받을 수 있습니</w:t>
            </w: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다.</w:t>
            </w:r>
          </w:p>
          <w:p w:rsidR="00025936" w:rsidRPr="00C33CF6" w:rsidRDefault="00025936" w:rsidP="0013532F">
            <w:pPr>
              <w:spacing w:line="408" w:lineRule="auto"/>
              <w:ind w:left="380" w:hanging="380"/>
              <w:textAlignment w:val="baseline"/>
              <w:rPr>
                <w:rFonts w:eastAsiaTheme="minorHAnsi" w:cs="굴림"/>
                <w:color w:val="000000"/>
                <w:kern w:val="0"/>
                <w:sz w:val="2"/>
                <w:szCs w:val="2"/>
              </w:rPr>
            </w:pPr>
          </w:p>
          <w:p w:rsidR="00025936" w:rsidRPr="00C33CF6" w:rsidRDefault="00025936" w:rsidP="0013532F">
            <w:pPr>
              <w:spacing w:line="408" w:lineRule="auto"/>
              <w:ind w:left="330" w:hanging="33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☞ 위와 같이 개인정보를 </w:t>
            </w:r>
            <w:proofErr w:type="spellStart"/>
            <w:r w:rsidRPr="00C33CF6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수집·이용하는데</w:t>
            </w:r>
            <w:proofErr w:type="spellEnd"/>
            <w:r w:rsidRPr="00C33CF6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 동의하십니까? </w:t>
            </w:r>
          </w:p>
          <w:tbl>
            <w:tblPr>
              <w:tblOverlap w:val="never"/>
              <w:tblW w:w="3003" w:type="dxa"/>
              <w:tblInd w:w="581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025936" w:rsidRPr="00C33CF6" w:rsidTr="0013532F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lastRenderedPageBreak/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025936" w:rsidRPr="00C33CF6" w:rsidRDefault="00025936" w:rsidP="0013532F">
            <w:pPr>
              <w:spacing w:line="408" w:lineRule="auto"/>
              <w:ind w:left="524" w:hanging="52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민감정보</w:t>
            </w:r>
            <w:proofErr w:type="spellEnd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처리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0"/>
              <w:gridCol w:w="2475"/>
              <w:gridCol w:w="3169"/>
            </w:tblGrid>
            <w:tr w:rsidR="00025936" w:rsidRPr="00C33CF6" w:rsidTr="0013532F">
              <w:trPr>
                <w:trHeight w:val="296"/>
              </w:trPr>
              <w:tc>
                <w:tcPr>
                  <w:tcW w:w="31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24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수집목적</w:t>
                  </w:r>
                </w:p>
              </w:tc>
              <w:tc>
                <w:tcPr>
                  <w:tcW w:w="3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025936" w:rsidRPr="00C33CF6" w:rsidTr="0013532F">
              <w:trPr>
                <w:trHeight w:val="296"/>
              </w:trPr>
              <w:tc>
                <w:tcPr>
                  <w:tcW w:w="31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color w:val="0000FF"/>
                      <w:spacing w:val="-4"/>
                      <w:kern w:val="0"/>
                      <w:sz w:val="22"/>
                      <w:szCs w:val="24"/>
                      <w:u w:val="single" w:color="000000"/>
                    </w:rPr>
                  </w:pP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4"/>
                      <w:kern w:val="0"/>
                      <w:sz w:val="22"/>
                      <w:szCs w:val="24"/>
                      <w:u w:val="single" w:color="000000"/>
                    </w:rPr>
                    <w:t>장애 여부, 보훈대상자 여부,</w:t>
                  </w:r>
                  <w:r w:rsidRPr="00C33CF6">
                    <w:rPr>
                      <w:rFonts w:eastAsiaTheme="minorHAnsi" w:cs="굴림"/>
                      <w:b/>
                      <w:bCs/>
                      <w:color w:val="0000FF"/>
                      <w:spacing w:val="-4"/>
                      <w:kern w:val="0"/>
                      <w:sz w:val="22"/>
                      <w:szCs w:val="24"/>
                      <w:u w:val="single" w:color="00000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4"/>
                      <w:kern w:val="0"/>
                      <w:sz w:val="22"/>
                      <w:szCs w:val="24"/>
                      <w:u w:val="single" w:color="000000"/>
                    </w:rPr>
                    <w:t>건강 관련 정보</w:t>
                  </w:r>
                </w:p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4"/>
                      <w:kern w:val="0"/>
                      <w:sz w:val="16"/>
                      <w:szCs w:val="24"/>
                      <w:u w:val="single" w:color="000000"/>
                    </w:rPr>
                    <w:t>(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4"/>
                      <w:kern w:val="0"/>
                      <w:sz w:val="16"/>
                      <w:szCs w:val="24"/>
                      <w:u w:val="single" w:color="000000"/>
                    </w:rPr>
                    <w:t>채용절차상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4"/>
                      <w:kern w:val="0"/>
                      <w:sz w:val="16"/>
                      <w:szCs w:val="24"/>
                      <w:u w:val="single" w:color="000000"/>
                    </w:rPr>
                    <w:t xml:space="preserve"> 신체검사 대상자에 한함)</w:t>
                  </w:r>
                </w:p>
              </w:tc>
              <w:tc>
                <w:tcPr>
                  <w:tcW w:w="24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대상여부</w:t>
                  </w:r>
                  <w:proofErr w:type="spellEnd"/>
                  <w:r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 확인</w:t>
                  </w:r>
                </w:p>
              </w:tc>
              <w:tc>
                <w:tcPr>
                  <w:tcW w:w="316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｢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채용공정화에 관한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법률</w:t>
                  </w: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｣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에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따라 채용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종료후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180일까지</w:t>
                  </w:r>
                </w:p>
              </w:tc>
            </w:tr>
          </w:tbl>
          <w:p w:rsidR="00025936" w:rsidRPr="00C33CF6" w:rsidRDefault="00025936" w:rsidP="0013532F">
            <w:pPr>
              <w:spacing w:line="408" w:lineRule="auto"/>
              <w:ind w:left="444" w:hanging="44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※ 위의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민감정보</w:t>
            </w:r>
            <w:proofErr w:type="spellEnd"/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처리에 대한 동의를 거부할 권리가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spacing w:val="2"/>
                <w:kern w:val="0"/>
                <w:sz w:val="18"/>
                <w:szCs w:val="18"/>
              </w:rPr>
              <w:t>있</w:t>
            </w: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습니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다.</w:t>
            </w:r>
            <w:r w:rsidRPr="00C33CF6">
              <w:rPr>
                <w:rFonts w:eastAsiaTheme="minorHAnsi" w:cs="굴림"/>
                <w:color w:val="000000"/>
                <w:spacing w:val="2"/>
                <w:kern w:val="0"/>
                <w:sz w:val="18"/>
                <w:szCs w:val="18"/>
              </w:rPr>
              <w:t xml:space="preserve"> </w:t>
            </w:r>
          </w:p>
          <w:p w:rsidR="00025936" w:rsidRPr="00C33CF6" w:rsidRDefault="00025936" w:rsidP="0013532F">
            <w:pPr>
              <w:spacing w:line="408" w:lineRule="auto"/>
              <w:ind w:left="444" w:hanging="44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spacing w:val="2"/>
                <w:kern w:val="0"/>
                <w:sz w:val="18"/>
                <w:szCs w:val="18"/>
              </w:rPr>
              <w:t>그러</w:t>
            </w:r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나 동의를 거부할 경우 원활한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>채용심사를</w:t>
            </w:r>
            <w:proofErr w:type="spellEnd"/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할 수 없어 채용에 제한을 받을 수 있습니</w:t>
            </w: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다.</w:t>
            </w:r>
          </w:p>
          <w:p w:rsidR="00025936" w:rsidRPr="00C33CF6" w:rsidRDefault="00025936" w:rsidP="0013532F">
            <w:pPr>
              <w:spacing w:line="408" w:lineRule="auto"/>
              <w:ind w:left="330" w:hanging="330"/>
              <w:textAlignment w:val="baseline"/>
              <w:rPr>
                <w:rFonts w:eastAsiaTheme="minorHAnsi" w:cs="굴림"/>
                <w:color w:val="000000"/>
                <w:kern w:val="0"/>
                <w:sz w:val="2"/>
                <w:szCs w:val="2"/>
              </w:rPr>
            </w:pPr>
          </w:p>
          <w:p w:rsidR="00025936" w:rsidRPr="00C33CF6" w:rsidRDefault="00025936" w:rsidP="0013532F">
            <w:pPr>
              <w:spacing w:line="408" w:lineRule="auto"/>
              <w:ind w:left="330" w:hanging="33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☞ 위와 같이 </w:t>
            </w:r>
            <w:proofErr w:type="spellStart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민감정보를</w:t>
            </w:r>
            <w:proofErr w:type="spellEnd"/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처리하는데 동의하십니까? </w:t>
            </w:r>
          </w:p>
          <w:tbl>
            <w:tblPr>
              <w:tblOverlap w:val="never"/>
              <w:tblW w:w="3003" w:type="dxa"/>
              <w:tblInd w:w="581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025936" w:rsidRPr="00C33CF6" w:rsidTr="0013532F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025936" w:rsidRPr="00C33CF6" w:rsidRDefault="00025936" w:rsidP="0013532F">
            <w:pPr>
              <w:spacing w:line="408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025936" w:rsidRPr="00C33CF6" w:rsidRDefault="00025936" w:rsidP="0013532F">
            <w:pPr>
              <w:spacing w:line="408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025936" w:rsidRPr="00C33CF6" w:rsidRDefault="00025936" w:rsidP="0013532F">
            <w:pPr>
              <w:spacing w:line="408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:rsidR="00025936" w:rsidRPr="00C33CF6" w:rsidRDefault="00025936" w:rsidP="0013532F">
            <w:pPr>
              <w:spacing w:line="40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□ 개인정보 3자 제공 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04"/>
              <w:gridCol w:w="1713"/>
              <w:gridCol w:w="1988"/>
              <w:gridCol w:w="3089"/>
            </w:tblGrid>
            <w:tr w:rsidR="00025936" w:rsidRPr="00C33CF6" w:rsidTr="0013532F">
              <w:trPr>
                <w:trHeight w:val="296"/>
              </w:trPr>
              <w:tc>
                <w:tcPr>
                  <w:tcW w:w="2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제공받는 자</w:t>
                  </w:r>
                </w:p>
              </w:tc>
              <w:tc>
                <w:tcPr>
                  <w:tcW w:w="1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제공목적</w:t>
                  </w:r>
                </w:p>
              </w:tc>
              <w:tc>
                <w:tcPr>
                  <w:tcW w:w="1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제공 항목</w:t>
                  </w:r>
                </w:p>
              </w:tc>
              <w:tc>
                <w:tcPr>
                  <w:tcW w:w="308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88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025936" w:rsidRPr="00C33CF6" w:rsidTr="0013532F">
              <w:trPr>
                <w:trHeight w:val="296"/>
              </w:trPr>
              <w:tc>
                <w:tcPr>
                  <w:tcW w:w="2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한국행동과학연구소</w:t>
                  </w:r>
                </w:p>
              </w:tc>
              <w:tc>
                <w:tcPr>
                  <w:tcW w:w="1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4"/>
                      <w:kern w:val="0"/>
                      <w:sz w:val="22"/>
                      <w:szCs w:val="24"/>
                      <w:u w:val="single" w:color="000000"/>
                    </w:rPr>
                    <w:t>채용절차 진행</w:t>
                  </w:r>
                </w:p>
              </w:tc>
              <w:tc>
                <w:tcPr>
                  <w:tcW w:w="1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성명,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생년월일</w:t>
                  </w:r>
                </w:p>
              </w:tc>
              <w:tc>
                <w:tcPr>
                  <w:tcW w:w="308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｢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채용공정화에 관한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법률</w:t>
                  </w: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｣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에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따라 채용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종료후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180일까지</w:t>
                  </w:r>
                </w:p>
              </w:tc>
            </w:tr>
            <w:tr w:rsidR="00025936" w:rsidRPr="00C33CF6" w:rsidTr="0013532F">
              <w:trPr>
                <w:trHeight w:val="644"/>
              </w:trPr>
              <w:tc>
                <w:tcPr>
                  <w:tcW w:w="2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color w:val="0000FF"/>
                      <w:kern w:val="0"/>
                      <w:sz w:val="24"/>
                      <w:szCs w:val="24"/>
                      <w:u w:val="single" w:color="000000"/>
                    </w:rPr>
                  </w:pPr>
                  <w:proofErr w:type="spellStart"/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잡코리아계열사</w:t>
                  </w:r>
                  <w:proofErr w:type="spellEnd"/>
                </w:p>
              </w:tc>
              <w:tc>
                <w:tcPr>
                  <w:tcW w:w="17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4"/>
                      <w:kern w:val="0"/>
                      <w:sz w:val="22"/>
                      <w:szCs w:val="24"/>
                      <w:u w:val="single" w:color="000000"/>
                    </w:rPr>
                    <w:t>채용절차 진행</w:t>
                  </w:r>
                </w:p>
              </w:tc>
              <w:tc>
                <w:tcPr>
                  <w:tcW w:w="1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이름,</w:t>
                  </w:r>
                  <w:r w:rsidRPr="00C33CF6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휴대전화번호,</w:t>
                  </w:r>
                </w:p>
                <w:p w:rsidR="00025936" w:rsidRPr="00C33CF6" w:rsidRDefault="00025936" w:rsidP="0013532F">
                  <w:pPr>
                    <w:wordWrap/>
                    <w:spacing w:after="0" w:line="26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이메일</w:t>
                  </w:r>
                </w:p>
              </w:tc>
              <w:tc>
                <w:tcPr>
                  <w:tcW w:w="308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25936" w:rsidRPr="00C33CF6" w:rsidRDefault="00025936" w:rsidP="0013532F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｢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채용공정화에 관한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법률</w:t>
                  </w:r>
                  <w:r w:rsidRPr="00C33CF6">
                    <w:rPr>
                      <w:rFonts w:ascii="MS Gothic" w:eastAsia="MS Gothic" w:hAnsi="MS Gothic" w:cs="MS Gothic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｣</w:t>
                  </w:r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에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따라 채용 </w:t>
                  </w:r>
                  <w:proofErr w:type="spellStart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>종료후</w:t>
                  </w:r>
                  <w:proofErr w:type="spellEnd"/>
                  <w:r w:rsidRPr="00C33CF6">
                    <w:rPr>
                      <w:rFonts w:eastAsiaTheme="minorHAnsi" w:cs="굴림" w:hint="eastAsia"/>
                      <w:b/>
                      <w:bCs/>
                      <w:color w:val="0000FF"/>
                      <w:spacing w:val="-22"/>
                      <w:kern w:val="0"/>
                      <w:sz w:val="22"/>
                      <w:szCs w:val="24"/>
                      <w:u w:val="single" w:color="000000"/>
                    </w:rPr>
                    <w:t xml:space="preserve"> 180일까지</w:t>
                  </w:r>
                </w:p>
              </w:tc>
            </w:tr>
          </w:tbl>
          <w:p w:rsidR="00025936" w:rsidRPr="00C33CF6" w:rsidRDefault="00025936" w:rsidP="0013532F">
            <w:pPr>
              <w:spacing w:line="408" w:lineRule="auto"/>
              <w:ind w:left="444" w:hanging="44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※ 위의 개인정보 제공에 대한 동의를 거부할 권리가 </w:t>
            </w:r>
            <w:r w:rsidRPr="00C33CF6">
              <w:rPr>
                <w:rFonts w:eastAsiaTheme="minorHAnsi" w:cs="굴림" w:hint="eastAsia"/>
                <w:color w:val="000000"/>
                <w:spacing w:val="2"/>
                <w:kern w:val="0"/>
                <w:sz w:val="18"/>
                <w:szCs w:val="18"/>
              </w:rPr>
              <w:t>있</w:t>
            </w: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습니다.</w:t>
            </w:r>
            <w:r w:rsidRPr="00C33CF6">
              <w:rPr>
                <w:rFonts w:eastAsiaTheme="minorHAnsi" w:cs="굴림"/>
                <w:color w:val="000000"/>
                <w:spacing w:val="2"/>
                <w:kern w:val="0"/>
                <w:sz w:val="18"/>
                <w:szCs w:val="18"/>
              </w:rPr>
              <w:t xml:space="preserve"> </w:t>
            </w:r>
          </w:p>
          <w:p w:rsidR="00025936" w:rsidRPr="00C33CF6" w:rsidRDefault="00025936" w:rsidP="0013532F">
            <w:pPr>
              <w:spacing w:line="408" w:lineRule="auto"/>
              <w:ind w:left="444" w:hanging="44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spacing w:val="2"/>
                <w:kern w:val="0"/>
                <w:sz w:val="18"/>
                <w:szCs w:val="18"/>
              </w:rPr>
              <w:t>그러</w:t>
            </w:r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나 동의를 거부할 경우 원활한 </w:t>
            </w:r>
            <w:proofErr w:type="spellStart"/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>채용심사를</w:t>
            </w:r>
            <w:proofErr w:type="spellEnd"/>
            <w:r w:rsidRPr="00C33CF6">
              <w:rPr>
                <w:rFonts w:eastAsiaTheme="minorHAnsi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할 수 없어 채용에 제한을 받을 수 있습니</w:t>
            </w:r>
            <w:r w:rsidRPr="00C33CF6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다.</w:t>
            </w:r>
          </w:p>
          <w:p w:rsidR="00025936" w:rsidRPr="00C33CF6" w:rsidRDefault="00025936" w:rsidP="0013532F">
            <w:pPr>
              <w:spacing w:before="100" w:line="408" w:lineRule="auto"/>
              <w:ind w:left="360" w:hanging="360"/>
              <w:textAlignment w:val="baseline"/>
              <w:rPr>
                <w:rFonts w:eastAsiaTheme="minorHAnsi" w:cs="굴림"/>
                <w:color w:val="000000"/>
                <w:kern w:val="0"/>
                <w:sz w:val="2"/>
                <w:szCs w:val="2"/>
              </w:rPr>
            </w:pPr>
          </w:p>
          <w:p w:rsidR="00025936" w:rsidRPr="00C33CF6" w:rsidRDefault="00025936" w:rsidP="0013532F">
            <w:pPr>
              <w:spacing w:line="384" w:lineRule="auto"/>
              <w:ind w:left="330" w:hanging="33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☞ 위와 같이 개인정보를 제3자에게 제공하는데 동의하십니까?</w:t>
            </w:r>
            <w:r w:rsidRPr="00C33CF6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</w:p>
          <w:tbl>
            <w:tblPr>
              <w:tblOverlap w:val="never"/>
              <w:tblW w:w="3003" w:type="dxa"/>
              <w:tblInd w:w="581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025936" w:rsidRPr="00C33CF6" w:rsidTr="0013532F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C33CF6">
                    <w:rPr>
                      <w:rFonts w:eastAsiaTheme="minorHAnsi" w:cs="굴림" w:hint="eastAsia"/>
                      <w:color w:val="000000"/>
                      <w:spacing w:val="-6"/>
                      <w:kern w:val="0"/>
                      <w:szCs w:val="20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25936" w:rsidRPr="00C33CF6" w:rsidRDefault="00025936" w:rsidP="0013532F">
                  <w:pPr>
                    <w:spacing w:after="0" w:line="384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025936" w:rsidRDefault="00025936" w:rsidP="0013532F">
            <w:pPr>
              <w:wordWrap/>
              <w:spacing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25936" w:rsidRPr="00C33CF6" w:rsidRDefault="00025936" w:rsidP="0013532F">
            <w:pPr>
              <w:wordWrap/>
              <w:spacing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kern w:val="0"/>
                <w:szCs w:val="20"/>
              </w:rPr>
              <w:t>년 월 일</w:t>
            </w:r>
          </w:p>
          <w:p w:rsidR="00025936" w:rsidRPr="00C33CF6" w:rsidRDefault="00025936" w:rsidP="0013532F">
            <w:pPr>
              <w:wordWrap/>
              <w:spacing w:line="384" w:lineRule="auto"/>
              <w:ind w:left="330" w:hanging="33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kern w:val="0"/>
                <w:szCs w:val="20"/>
              </w:rPr>
              <w:t>본인 성명 (서명 또는 인)</w:t>
            </w:r>
          </w:p>
          <w:p w:rsidR="00025936" w:rsidRPr="00C33CF6" w:rsidRDefault="00025936" w:rsidP="0013532F">
            <w:pPr>
              <w:wordWrap/>
              <w:spacing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33CF6">
              <w:rPr>
                <w:rFonts w:eastAsiaTheme="minorHAnsi" w:cs="굴림" w:hint="eastAsia"/>
                <w:color w:val="000000"/>
                <w:kern w:val="0"/>
                <w:sz w:val="24"/>
                <w:szCs w:val="26"/>
              </w:rPr>
              <w:t>CNCITY에너지 사업장 귀하</w:t>
            </w:r>
          </w:p>
        </w:tc>
      </w:tr>
    </w:tbl>
    <w:p w:rsidR="00025936" w:rsidRPr="00CD4F7C" w:rsidRDefault="00025936" w:rsidP="00025936">
      <w:pPr>
        <w:spacing w:after="0"/>
        <w:jc w:val="center"/>
        <w:rPr>
          <w:sz w:val="8"/>
        </w:rPr>
      </w:pPr>
    </w:p>
    <w:p w:rsidR="002C04D9" w:rsidRPr="00025936" w:rsidRDefault="002C04D9" w:rsidP="00025936">
      <w:pPr>
        <w:widowControl/>
        <w:wordWrap/>
        <w:autoSpaceDE/>
        <w:autoSpaceDN/>
        <w:rPr>
          <w:strike/>
          <w:sz w:val="17"/>
          <w:szCs w:val="17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4"/>
        <w:gridCol w:w="3622"/>
        <w:gridCol w:w="3982"/>
      </w:tblGrid>
      <w:tr w:rsidR="002C04D9" w:rsidRPr="00255D54" w:rsidTr="003C1546">
        <w:trPr>
          <w:trHeight w:val="596"/>
        </w:trPr>
        <w:tc>
          <w:tcPr>
            <w:tcW w:w="920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wordWrap/>
              <w:snapToGrid w:val="0"/>
              <w:spacing w:after="0" w:line="36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16"/>
                <w:szCs w:val="16"/>
              </w:rPr>
              <w:lastRenderedPageBreak/>
              <w:t>￭</w:t>
            </w:r>
            <w:r w:rsidRPr="00255D54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16"/>
                <w:szCs w:val="16"/>
              </w:rPr>
              <w:t xml:space="preserve"> </w:t>
            </w:r>
            <w:proofErr w:type="spellStart"/>
            <w:r w:rsidRPr="00255D54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16"/>
                <w:szCs w:val="16"/>
              </w:rPr>
              <w:t>채용절차의</w:t>
            </w:r>
            <w:proofErr w:type="spellEnd"/>
            <w:r w:rsidRPr="00255D54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16"/>
                <w:szCs w:val="16"/>
              </w:rPr>
              <w:t xml:space="preserve"> 공정화에 관한 법률 시행규칙[별지 제3호서식]</w:t>
            </w:r>
          </w:p>
        </w:tc>
      </w:tr>
      <w:tr w:rsidR="002C04D9" w:rsidRPr="00255D54" w:rsidTr="003C1546">
        <w:trPr>
          <w:trHeight w:val="886"/>
        </w:trPr>
        <w:tc>
          <w:tcPr>
            <w:tcW w:w="920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04D9" w:rsidRPr="00255D54" w:rsidRDefault="002C04D9" w:rsidP="003C1546">
            <w:pPr>
              <w:wordWrap/>
              <w:spacing w:after="0" w:line="55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55D54">
              <w:rPr>
                <w:rFonts w:ascii="한양견고딕" w:eastAsia="한양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채용서류</w:t>
            </w:r>
            <w:proofErr w:type="spellEnd"/>
            <w:r w:rsidRPr="00255D54">
              <w:rPr>
                <w:rFonts w:ascii="한양견고딕" w:eastAsia="한양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Pr="00255D54">
              <w:rPr>
                <w:rFonts w:ascii="한양견고딕" w:eastAsia="한양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반환청구서</w:t>
            </w:r>
            <w:proofErr w:type="spellEnd"/>
          </w:p>
        </w:tc>
      </w:tr>
      <w:tr w:rsidR="002C04D9" w:rsidRPr="00255D54" w:rsidTr="00025936">
        <w:trPr>
          <w:trHeight w:val="370"/>
        </w:trPr>
        <w:tc>
          <w:tcPr>
            <w:tcW w:w="5226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C04D9" w:rsidRPr="00255D54" w:rsidRDefault="002C04D9" w:rsidP="003C1546">
            <w:pPr>
              <w:wordWrap/>
              <w:spacing w:before="20" w:after="0" w:line="21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398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C04D9" w:rsidRPr="00255D54" w:rsidRDefault="002C04D9" w:rsidP="003C1546">
            <w:pPr>
              <w:wordWrap/>
              <w:spacing w:before="20" w:after="0" w:line="21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55D54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18"/>
                <w:szCs w:val="18"/>
              </w:rPr>
              <w:t>접수일자</w:t>
            </w:r>
            <w:proofErr w:type="spellEnd"/>
            <w:r w:rsidRPr="00255D54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18"/>
                <w:szCs w:val="18"/>
              </w:rPr>
              <w:t xml:space="preserve"> </w:t>
            </w:r>
          </w:p>
        </w:tc>
      </w:tr>
      <w:tr w:rsidR="002C04D9" w:rsidRPr="00255D54" w:rsidTr="003C1546">
        <w:trPr>
          <w:trHeight w:val="230"/>
        </w:trPr>
        <w:tc>
          <w:tcPr>
            <w:tcW w:w="920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6"/>
                <w:szCs w:val="6"/>
              </w:rPr>
            </w:pPr>
          </w:p>
        </w:tc>
      </w:tr>
      <w:tr w:rsidR="002C04D9" w:rsidRPr="00255D54" w:rsidTr="00025936">
        <w:trPr>
          <w:trHeight w:val="766"/>
        </w:trPr>
        <w:tc>
          <w:tcPr>
            <w:tcW w:w="16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청구인</w:t>
            </w: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성명 </w:t>
            </w:r>
          </w:p>
        </w:tc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생년월일</w:t>
            </w:r>
          </w:p>
        </w:tc>
      </w:tr>
      <w:tr w:rsidR="002C04D9" w:rsidRPr="00255D54" w:rsidTr="003C1546">
        <w:trPr>
          <w:trHeight w:val="766"/>
        </w:trPr>
        <w:tc>
          <w:tcPr>
            <w:tcW w:w="16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04D9" w:rsidRPr="00255D54" w:rsidTr="003C1546">
        <w:trPr>
          <w:trHeight w:val="1122"/>
        </w:trPr>
        <w:tc>
          <w:tcPr>
            <w:tcW w:w="16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반환장소</w:t>
            </w:r>
            <w:proofErr w:type="spellEnd"/>
          </w:p>
          <w:p w:rsidR="002C04D9" w:rsidRPr="00255D54" w:rsidRDefault="002C04D9" w:rsidP="003C1546">
            <w:pPr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(주소와 다른 경우 기재)</w:t>
            </w:r>
          </w:p>
        </w:tc>
        <w:tc>
          <w:tcPr>
            <w:tcW w:w="7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04D9" w:rsidRPr="00255D54" w:rsidTr="003C1546">
        <w:trPr>
          <w:trHeight w:val="230"/>
        </w:trPr>
        <w:tc>
          <w:tcPr>
            <w:tcW w:w="920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04D9" w:rsidRPr="00255D54" w:rsidTr="003C1546">
        <w:trPr>
          <w:trHeight w:val="1954"/>
        </w:trPr>
        <w:tc>
          <w:tcPr>
            <w:tcW w:w="16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반환청구서류</w:t>
            </w:r>
          </w:p>
        </w:tc>
        <w:tc>
          <w:tcPr>
            <w:tcW w:w="7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04D9" w:rsidRPr="00255D54" w:rsidTr="003C1546">
        <w:trPr>
          <w:trHeight w:val="1838"/>
        </w:trPr>
        <w:tc>
          <w:tcPr>
            <w:tcW w:w="9208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04D9" w:rsidRPr="00255D54" w:rsidRDefault="002C04D9" w:rsidP="003C1546">
            <w:pPr>
              <w:spacing w:after="0" w:line="552" w:lineRule="auto"/>
              <w:ind w:left="100" w:hanging="1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「</w:t>
            </w:r>
            <w:proofErr w:type="spellStart"/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채용절차의</w:t>
            </w:r>
            <w:proofErr w:type="spellEnd"/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공정화에 관한 법률」 제11조 및 같은 법 시행령 제2조 및 제4조에 따라 위와 같이 </w:t>
            </w:r>
            <w:proofErr w:type="spellStart"/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채용서류의</w:t>
            </w:r>
            <w:proofErr w:type="spellEnd"/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반환을 청구합니다.</w:t>
            </w:r>
          </w:p>
          <w:p w:rsidR="002C04D9" w:rsidRPr="00255D54" w:rsidRDefault="002C04D9" w:rsidP="003C1546">
            <w:pPr>
              <w:wordWrap/>
              <w:spacing w:after="0" w:line="55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2C04D9" w:rsidRPr="00255D54" w:rsidRDefault="002C04D9" w:rsidP="003C1546">
            <w:pPr>
              <w:wordWrap/>
              <w:spacing w:after="0" w:line="55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   </w:t>
            </w: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월 </w:t>
            </w:r>
            <w:r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     </w:t>
            </w:r>
            <w:r w:rsidRPr="00255D5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일</w:t>
            </w:r>
          </w:p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C04D9" w:rsidRPr="00255D54" w:rsidTr="00025936">
        <w:trPr>
          <w:trHeight w:val="453"/>
        </w:trPr>
        <w:tc>
          <w:tcPr>
            <w:tcW w:w="52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04D9" w:rsidRPr="00255D54" w:rsidRDefault="002C04D9" w:rsidP="003C1546">
            <w:pPr>
              <w:wordWrap/>
              <w:spacing w:after="0" w:line="55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청구인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04D9" w:rsidRPr="00255D54" w:rsidRDefault="002C04D9" w:rsidP="003C1546">
            <w:pPr>
              <w:wordWrap/>
              <w:spacing w:after="0" w:line="55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(서명 또는 인)</w:t>
            </w:r>
          </w:p>
        </w:tc>
      </w:tr>
      <w:tr w:rsidR="002C04D9" w:rsidRPr="00255D54" w:rsidTr="003C1546">
        <w:trPr>
          <w:trHeight w:val="509"/>
        </w:trPr>
        <w:tc>
          <w:tcPr>
            <w:tcW w:w="920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04D9" w:rsidRPr="00255D54" w:rsidRDefault="002C04D9" w:rsidP="003C1546">
            <w:pPr>
              <w:spacing w:after="0" w:line="55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55D54">
              <w:rPr>
                <w:rFonts w:ascii="돋움" w:eastAsia="돋움" w:hAnsi="돋움" w:cs="굴림" w:hint="eastAsia"/>
                <w:color w:val="000000"/>
                <w:kern w:val="0"/>
                <w:sz w:val="26"/>
                <w:szCs w:val="26"/>
              </w:rPr>
              <w:t>○○ 사업장 귀하</w:t>
            </w:r>
          </w:p>
        </w:tc>
      </w:tr>
    </w:tbl>
    <w:p w:rsidR="002C04D9" w:rsidRDefault="002C04D9" w:rsidP="002C04D9"/>
    <w:p w:rsidR="00E328FC" w:rsidRPr="00E328FC" w:rsidRDefault="00E328FC" w:rsidP="002C04D9">
      <w:pPr>
        <w:spacing w:line="240" w:lineRule="auto"/>
        <w:rPr>
          <w:strike/>
          <w:sz w:val="2"/>
          <w:szCs w:val="17"/>
        </w:rPr>
      </w:pPr>
    </w:p>
    <w:sectPr w:rsidR="00E328FC" w:rsidRPr="00E328FC" w:rsidSect="00DE0462">
      <w:footerReference w:type="default" r:id="rId8"/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245" w:rsidRDefault="00C16245" w:rsidP="007F2B18">
      <w:pPr>
        <w:spacing w:after="0" w:line="240" w:lineRule="auto"/>
      </w:pPr>
      <w:r>
        <w:separator/>
      </w:r>
    </w:p>
  </w:endnote>
  <w:endnote w:type="continuationSeparator" w:id="0">
    <w:p w:rsidR="00C16245" w:rsidRDefault="00C16245" w:rsidP="007F2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함초롬바탕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8C8" w:rsidRDefault="00A358C8" w:rsidP="00DA0E17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245" w:rsidRDefault="00C16245" w:rsidP="007F2B18">
      <w:pPr>
        <w:spacing w:after="0" w:line="240" w:lineRule="auto"/>
      </w:pPr>
      <w:r>
        <w:separator/>
      </w:r>
    </w:p>
  </w:footnote>
  <w:footnote w:type="continuationSeparator" w:id="0">
    <w:p w:rsidR="00C16245" w:rsidRDefault="00C16245" w:rsidP="007F2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0"/>
    <w:lvl w:ilvl="0" w:tplc="00002716">
      <w:start w:val="1"/>
      <w:numFmt w:val="bullet"/>
      <w:suff w:val="nothing"/>
      <w:lvlText w:val="-"/>
      <w:lvlJc w:val="left"/>
      <w:rPr>
        <w:rFonts w:ascii="맑은 고딕" w:eastAsia="맑은 고딕" w:hAnsi="맑은 고딕"/>
        <w:color w:val="000000"/>
        <w:sz w:val="20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0"/>
    <w:lvl w:ilvl="0" w:tplc="00002717">
      <w:start w:val="1"/>
      <w:numFmt w:val="bullet"/>
      <w:suff w:val="nothing"/>
      <w:lvlText w:val="Ø"/>
      <w:lvlJc w:val="left"/>
      <w:rPr>
        <w:rFonts w:ascii="Wingdings" w:eastAsia="Times New Roman" w:hAnsi="Wingdings"/>
        <w:color w:val="000000"/>
        <w:sz w:val="20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0"/>
    <w:lvl w:ilvl="0" w:tplc="00002718">
      <w:start w:val="1"/>
      <w:numFmt w:val="bullet"/>
      <w:suff w:val="nothing"/>
      <w:lvlText w:val="•"/>
      <w:lvlJc w:val="left"/>
      <w:rPr>
        <w:rFonts w:ascii="바탕" w:eastAsia="바탕" w:hAnsi="바탕"/>
        <w:color w:val="000000"/>
        <w:sz w:val="20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C165D57"/>
    <w:multiLevelType w:val="hybridMultilevel"/>
    <w:tmpl w:val="2F9C012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1D"/>
    <w:rsid w:val="00003DF9"/>
    <w:rsid w:val="00012E1D"/>
    <w:rsid w:val="00025936"/>
    <w:rsid w:val="00057F5B"/>
    <w:rsid w:val="00067444"/>
    <w:rsid w:val="00091BC3"/>
    <w:rsid w:val="0009679E"/>
    <w:rsid w:val="000B639E"/>
    <w:rsid w:val="000B6B17"/>
    <w:rsid w:val="000C04DE"/>
    <w:rsid w:val="000C0DB5"/>
    <w:rsid w:val="000C2E8E"/>
    <w:rsid w:val="000C4B51"/>
    <w:rsid w:val="00103577"/>
    <w:rsid w:val="00121244"/>
    <w:rsid w:val="00121916"/>
    <w:rsid w:val="00123FE0"/>
    <w:rsid w:val="0013486D"/>
    <w:rsid w:val="00166CC7"/>
    <w:rsid w:val="001866E4"/>
    <w:rsid w:val="00190D0C"/>
    <w:rsid w:val="001C5050"/>
    <w:rsid w:val="001D4D33"/>
    <w:rsid w:val="001E2661"/>
    <w:rsid w:val="001E3050"/>
    <w:rsid w:val="002046A5"/>
    <w:rsid w:val="0023540C"/>
    <w:rsid w:val="00246590"/>
    <w:rsid w:val="002528A2"/>
    <w:rsid w:val="002561D6"/>
    <w:rsid w:val="00256888"/>
    <w:rsid w:val="002706AB"/>
    <w:rsid w:val="00287D2C"/>
    <w:rsid w:val="002A31D3"/>
    <w:rsid w:val="002A3C84"/>
    <w:rsid w:val="002C04D9"/>
    <w:rsid w:val="002C3BCC"/>
    <w:rsid w:val="002D5F63"/>
    <w:rsid w:val="00317A6B"/>
    <w:rsid w:val="00381FD7"/>
    <w:rsid w:val="003831CD"/>
    <w:rsid w:val="003B1969"/>
    <w:rsid w:val="003C53E3"/>
    <w:rsid w:val="003C548F"/>
    <w:rsid w:val="003D15AF"/>
    <w:rsid w:val="003E1591"/>
    <w:rsid w:val="003E7466"/>
    <w:rsid w:val="00427340"/>
    <w:rsid w:val="00441564"/>
    <w:rsid w:val="00446EC0"/>
    <w:rsid w:val="0048052A"/>
    <w:rsid w:val="004C1488"/>
    <w:rsid w:val="004D4708"/>
    <w:rsid w:val="004F5079"/>
    <w:rsid w:val="00511790"/>
    <w:rsid w:val="0051426D"/>
    <w:rsid w:val="0053682E"/>
    <w:rsid w:val="0055659D"/>
    <w:rsid w:val="00556DE2"/>
    <w:rsid w:val="00563955"/>
    <w:rsid w:val="005651ED"/>
    <w:rsid w:val="005714DD"/>
    <w:rsid w:val="00575469"/>
    <w:rsid w:val="00586CF1"/>
    <w:rsid w:val="005A75A9"/>
    <w:rsid w:val="0063052E"/>
    <w:rsid w:val="006466C2"/>
    <w:rsid w:val="00674210"/>
    <w:rsid w:val="00674271"/>
    <w:rsid w:val="006A53FF"/>
    <w:rsid w:val="006D5F55"/>
    <w:rsid w:val="006F0328"/>
    <w:rsid w:val="00741DC7"/>
    <w:rsid w:val="00744696"/>
    <w:rsid w:val="00761B62"/>
    <w:rsid w:val="00771338"/>
    <w:rsid w:val="007852B4"/>
    <w:rsid w:val="007865D3"/>
    <w:rsid w:val="00791D67"/>
    <w:rsid w:val="007A2337"/>
    <w:rsid w:val="007A5CA8"/>
    <w:rsid w:val="007D4B64"/>
    <w:rsid w:val="007F2B18"/>
    <w:rsid w:val="00814EF3"/>
    <w:rsid w:val="00820DF1"/>
    <w:rsid w:val="00822D92"/>
    <w:rsid w:val="008267CD"/>
    <w:rsid w:val="00827E41"/>
    <w:rsid w:val="00831FF3"/>
    <w:rsid w:val="00844B1A"/>
    <w:rsid w:val="0085645C"/>
    <w:rsid w:val="00861831"/>
    <w:rsid w:val="00877DEB"/>
    <w:rsid w:val="00884D46"/>
    <w:rsid w:val="008A2CCF"/>
    <w:rsid w:val="008B18D5"/>
    <w:rsid w:val="008C2698"/>
    <w:rsid w:val="008E3523"/>
    <w:rsid w:val="008E3823"/>
    <w:rsid w:val="008F309B"/>
    <w:rsid w:val="00905451"/>
    <w:rsid w:val="00912E65"/>
    <w:rsid w:val="00916EC4"/>
    <w:rsid w:val="009179C7"/>
    <w:rsid w:val="0092393F"/>
    <w:rsid w:val="00930B12"/>
    <w:rsid w:val="00934C3A"/>
    <w:rsid w:val="00950759"/>
    <w:rsid w:val="009631BF"/>
    <w:rsid w:val="009700EF"/>
    <w:rsid w:val="00992FDF"/>
    <w:rsid w:val="00A000E2"/>
    <w:rsid w:val="00A02A88"/>
    <w:rsid w:val="00A10CA7"/>
    <w:rsid w:val="00A358C8"/>
    <w:rsid w:val="00A45774"/>
    <w:rsid w:val="00A54C0C"/>
    <w:rsid w:val="00A6214E"/>
    <w:rsid w:val="00A650D4"/>
    <w:rsid w:val="00A754AB"/>
    <w:rsid w:val="00AA43DE"/>
    <w:rsid w:val="00AA4A61"/>
    <w:rsid w:val="00AB4CDA"/>
    <w:rsid w:val="00AC6E8D"/>
    <w:rsid w:val="00AD0249"/>
    <w:rsid w:val="00AD5E45"/>
    <w:rsid w:val="00AE0B89"/>
    <w:rsid w:val="00AE4FC5"/>
    <w:rsid w:val="00B00E7C"/>
    <w:rsid w:val="00B2269E"/>
    <w:rsid w:val="00B334A5"/>
    <w:rsid w:val="00B45E57"/>
    <w:rsid w:val="00B5237C"/>
    <w:rsid w:val="00B656B4"/>
    <w:rsid w:val="00BB13F3"/>
    <w:rsid w:val="00BB21C2"/>
    <w:rsid w:val="00BB40ED"/>
    <w:rsid w:val="00BC4BC8"/>
    <w:rsid w:val="00BC7B62"/>
    <w:rsid w:val="00BE2784"/>
    <w:rsid w:val="00C06E75"/>
    <w:rsid w:val="00C136E2"/>
    <w:rsid w:val="00C15AA4"/>
    <w:rsid w:val="00C16245"/>
    <w:rsid w:val="00C34B95"/>
    <w:rsid w:val="00C440EF"/>
    <w:rsid w:val="00C475C9"/>
    <w:rsid w:val="00C575AF"/>
    <w:rsid w:val="00C7340C"/>
    <w:rsid w:val="00C8544B"/>
    <w:rsid w:val="00CC1A50"/>
    <w:rsid w:val="00CD0964"/>
    <w:rsid w:val="00CD706E"/>
    <w:rsid w:val="00D045FC"/>
    <w:rsid w:val="00D1679F"/>
    <w:rsid w:val="00D20FA8"/>
    <w:rsid w:val="00D471DF"/>
    <w:rsid w:val="00D7278D"/>
    <w:rsid w:val="00D84F09"/>
    <w:rsid w:val="00DA0E17"/>
    <w:rsid w:val="00DA264B"/>
    <w:rsid w:val="00DA3AE7"/>
    <w:rsid w:val="00DB0A79"/>
    <w:rsid w:val="00DD13EB"/>
    <w:rsid w:val="00DE0462"/>
    <w:rsid w:val="00E17533"/>
    <w:rsid w:val="00E328FC"/>
    <w:rsid w:val="00E4217C"/>
    <w:rsid w:val="00E43F40"/>
    <w:rsid w:val="00E46739"/>
    <w:rsid w:val="00E5420E"/>
    <w:rsid w:val="00E5425C"/>
    <w:rsid w:val="00E6007C"/>
    <w:rsid w:val="00E67743"/>
    <w:rsid w:val="00E76720"/>
    <w:rsid w:val="00E97F81"/>
    <w:rsid w:val="00EA0AAD"/>
    <w:rsid w:val="00EA28E8"/>
    <w:rsid w:val="00EB6372"/>
    <w:rsid w:val="00EC011B"/>
    <w:rsid w:val="00EC1F5A"/>
    <w:rsid w:val="00EE3BDF"/>
    <w:rsid w:val="00EE41DC"/>
    <w:rsid w:val="00F1248D"/>
    <w:rsid w:val="00F12BB1"/>
    <w:rsid w:val="00F22676"/>
    <w:rsid w:val="00F25A44"/>
    <w:rsid w:val="00F46083"/>
    <w:rsid w:val="00F505BE"/>
    <w:rsid w:val="00F506D8"/>
    <w:rsid w:val="00F729FF"/>
    <w:rsid w:val="00F949C0"/>
    <w:rsid w:val="00FF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EF170C-7B2A-49C5-905B-AAFFC9D4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8" w:unhideWhenUsed="1"/>
    <w:lsdException w:name="footer" w:semiHidden="1" w:uiPriority="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6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11" w:unhideWhenUsed="1"/>
    <w:lsdException w:name="FollowedHyperlink" w:semiHidden="1" w:uiPriority="12" w:unhideWhenUsed="1"/>
    <w:lsdException w:name="Strong" w:uiPriority="7" w:qFormat="1"/>
    <w:lsdException w:name="Emphasis" w:uiPriority="20" w:qFormat="1"/>
    <w:lsdException w:name="Document Map" w:semiHidden="1" w:uiPriority="15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13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5">
    <w:name w:val="heading 5"/>
    <w:basedOn w:val="a"/>
    <w:next w:val="a"/>
    <w:link w:val="5Char"/>
    <w:uiPriority w:val="2"/>
    <w:qFormat/>
    <w:rsid w:val="00AA4A61"/>
    <w:pPr>
      <w:keepNext/>
      <w:adjustRightInd w:val="0"/>
      <w:spacing w:after="0" w:line="240" w:lineRule="auto"/>
      <w:ind w:firstLine="641"/>
      <w:textAlignment w:val="baseline"/>
      <w:outlineLvl w:val="4"/>
    </w:pPr>
    <w:rPr>
      <w:rFonts w:ascii="Times New Roman" w:eastAsia="한컴바탕" w:hAnsi="Times New Roman" w:cs="Times New Roman"/>
      <w:b/>
      <w:bCs/>
      <w:i/>
      <w:iCs/>
      <w:color w:val="000000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85645C"/>
    <w:rPr>
      <w:color w:val="808080"/>
    </w:rPr>
  </w:style>
  <w:style w:type="paragraph" w:styleId="a5">
    <w:name w:val="Balloon Text"/>
    <w:basedOn w:val="a"/>
    <w:link w:val="Char"/>
    <w:uiPriority w:val="10"/>
    <w:unhideWhenUsed/>
    <w:rsid w:val="0085645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10"/>
    <w:rsid w:val="0085645C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BC7B62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header"/>
    <w:basedOn w:val="a"/>
    <w:link w:val="Char0"/>
    <w:uiPriority w:val="8"/>
    <w:unhideWhenUsed/>
    <w:rsid w:val="007F2B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8"/>
    <w:rsid w:val="007F2B18"/>
  </w:style>
  <w:style w:type="paragraph" w:styleId="a7">
    <w:name w:val="footer"/>
    <w:basedOn w:val="a"/>
    <w:link w:val="Char1"/>
    <w:uiPriority w:val="9"/>
    <w:unhideWhenUsed/>
    <w:rsid w:val="007F2B1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"/>
    <w:rsid w:val="007F2B18"/>
  </w:style>
  <w:style w:type="character" w:styleId="a8">
    <w:name w:val="Hyperlink"/>
    <w:basedOn w:val="a0"/>
    <w:uiPriority w:val="11"/>
    <w:unhideWhenUsed/>
    <w:rsid w:val="00A54C0C"/>
    <w:rPr>
      <w:color w:val="0000FF" w:themeColor="hyperlink"/>
      <w:u w:val="single"/>
    </w:rPr>
  </w:style>
  <w:style w:type="character" w:customStyle="1" w:styleId="5Char">
    <w:name w:val="제목 5 Char"/>
    <w:basedOn w:val="a0"/>
    <w:link w:val="5"/>
    <w:uiPriority w:val="2"/>
    <w:rsid w:val="00AA4A61"/>
    <w:rPr>
      <w:rFonts w:ascii="Times New Roman" w:eastAsia="한컴바탕" w:hAnsi="Times New Roman" w:cs="Times New Roman"/>
      <w:b/>
      <w:bCs/>
      <w:i/>
      <w:iCs/>
      <w:color w:val="000000"/>
      <w:kern w:val="0"/>
      <w:sz w:val="32"/>
      <w:szCs w:val="32"/>
    </w:rPr>
  </w:style>
  <w:style w:type="numbering" w:customStyle="1" w:styleId="1">
    <w:name w:val="목록 없음1"/>
    <w:next w:val="a2"/>
    <w:uiPriority w:val="99"/>
    <w:semiHidden/>
    <w:unhideWhenUsed/>
    <w:rsid w:val="00AA4A61"/>
  </w:style>
  <w:style w:type="paragraph" w:customStyle="1" w:styleId="a9">
    <w:name w:val="바탕글"/>
    <w:rsid w:val="00AA4A61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styleId="aa">
    <w:name w:val="Date"/>
    <w:basedOn w:val="a"/>
    <w:next w:val="a"/>
    <w:link w:val="Char2"/>
    <w:uiPriority w:val="6"/>
    <w:rsid w:val="00AA4A61"/>
    <w:pPr>
      <w:adjustRightInd w:val="0"/>
      <w:spacing w:after="0" w:line="240" w:lineRule="auto"/>
      <w:textAlignment w:val="baseline"/>
    </w:pPr>
    <w:rPr>
      <w:rFonts w:ascii="바탕" w:eastAsia="한컴바탕" w:hAnsi="바탕" w:cs="바탕"/>
      <w:color w:val="000000"/>
      <w:kern w:val="0"/>
      <w:szCs w:val="20"/>
    </w:rPr>
  </w:style>
  <w:style w:type="character" w:customStyle="1" w:styleId="Char2">
    <w:name w:val="날짜 Char"/>
    <w:basedOn w:val="a0"/>
    <w:link w:val="aa"/>
    <w:uiPriority w:val="6"/>
    <w:rsid w:val="00AA4A61"/>
    <w:rPr>
      <w:rFonts w:ascii="바탕" w:eastAsia="한컴바탕" w:hAnsi="바탕" w:cs="바탕"/>
      <w:color w:val="000000"/>
      <w:kern w:val="0"/>
      <w:szCs w:val="20"/>
    </w:rPr>
  </w:style>
  <w:style w:type="character" w:styleId="ab">
    <w:name w:val="Strong"/>
    <w:basedOn w:val="a0"/>
    <w:uiPriority w:val="7"/>
    <w:qFormat/>
    <w:rsid w:val="00AA4A61"/>
    <w:rPr>
      <w:rFonts w:hAnsi="한컴바탕" w:cs="Times New Roman"/>
      <w:b/>
      <w:bCs/>
      <w:color w:val="000000"/>
      <w:sz w:val="18"/>
      <w:szCs w:val="18"/>
    </w:rPr>
  </w:style>
  <w:style w:type="character" w:styleId="ac">
    <w:name w:val="FollowedHyperlink"/>
    <w:basedOn w:val="a0"/>
    <w:uiPriority w:val="12"/>
    <w:rsid w:val="00AA4A61"/>
    <w:rPr>
      <w:rFonts w:hAnsi="한컴바탕" w:cs="Times New Roman"/>
      <w:color w:val="800080"/>
      <w:sz w:val="20"/>
      <w:szCs w:val="20"/>
      <w:u w:val="single" w:color="800080"/>
    </w:rPr>
  </w:style>
  <w:style w:type="paragraph" w:customStyle="1" w:styleId="HTML1">
    <w:name w:val="미리 서식이 지정된 HTML1"/>
    <w:basedOn w:val="a"/>
    <w:next w:val="HTML"/>
    <w:link w:val="HTMLChar"/>
    <w:uiPriority w:val="99"/>
    <w:rsid w:val="00AA4A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adjustRightInd w:val="0"/>
      <w:spacing w:after="0" w:line="240" w:lineRule="auto"/>
      <w:jc w:val="left"/>
      <w:textAlignment w:val="baseline"/>
    </w:pPr>
    <w:rPr>
      <w:rFonts w:ascii="Courier New" w:eastAsia="한컴바탕" w:hAnsi="Courier New" w:cs="Courier New"/>
      <w:color w:val="000000"/>
      <w:kern w:val="0"/>
      <w:szCs w:val="20"/>
    </w:rPr>
  </w:style>
  <w:style w:type="character" w:customStyle="1" w:styleId="HTMLChar">
    <w:name w:val="미리 서식이 지정된 HTML Char"/>
    <w:basedOn w:val="a0"/>
    <w:link w:val="HTML1"/>
    <w:uiPriority w:val="13"/>
    <w:locked/>
    <w:rsid w:val="00AA4A61"/>
    <w:rPr>
      <w:rFonts w:ascii="Courier New" w:eastAsia="한컴바탕" w:hAnsi="Courier New" w:cs="Courier New"/>
      <w:color w:val="000000"/>
      <w:kern w:val="0"/>
      <w:sz w:val="20"/>
      <w:szCs w:val="20"/>
    </w:rPr>
  </w:style>
  <w:style w:type="paragraph" w:customStyle="1" w:styleId="ReturnAddress">
    <w:name w:val="Return Address"/>
    <w:uiPriority w:val="14"/>
    <w:rsid w:val="00AA4A61"/>
    <w:pPr>
      <w:keepLines/>
      <w:tabs>
        <w:tab w:val="left" w:pos="2160"/>
      </w:tabs>
      <w:adjustRightInd w:val="0"/>
      <w:spacing w:after="0" w:line="160" w:lineRule="exact"/>
      <w:jc w:val="left"/>
      <w:textAlignment w:val="baseline"/>
    </w:pPr>
    <w:rPr>
      <w:rFonts w:ascii="ÇÑÄÄ¹ÙÅÁ" w:hAnsi="ÇÑÄÄ¹ÙÅÁ" w:cs="ÇÑÄÄ¹ÙÅÁ"/>
      <w:color w:val="000000"/>
      <w:kern w:val="0"/>
      <w:sz w:val="14"/>
      <w:szCs w:val="14"/>
    </w:rPr>
  </w:style>
  <w:style w:type="paragraph" w:customStyle="1" w:styleId="10">
    <w:name w:val="문서 구조1"/>
    <w:basedOn w:val="a"/>
    <w:next w:val="ad"/>
    <w:link w:val="Char3"/>
    <w:uiPriority w:val="99"/>
    <w:rsid w:val="00AA4A61"/>
    <w:pPr>
      <w:shd w:val="clear" w:color="auto" w:fill="000080"/>
      <w:adjustRightInd w:val="0"/>
      <w:spacing w:after="0" w:line="240" w:lineRule="auto"/>
      <w:textAlignment w:val="baseline"/>
    </w:pPr>
    <w:rPr>
      <w:rFonts w:ascii="맑은 고딕" w:eastAsia="맑은 고딕" w:hAnsi="바탕" w:cs="바탕"/>
      <w:color w:val="000000"/>
      <w:kern w:val="0"/>
      <w:sz w:val="18"/>
      <w:szCs w:val="18"/>
    </w:rPr>
  </w:style>
  <w:style w:type="character" w:customStyle="1" w:styleId="Char3">
    <w:name w:val="문서 구조 Char"/>
    <w:basedOn w:val="a0"/>
    <w:link w:val="10"/>
    <w:uiPriority w:val="15"/>
    <w:locked/>
    <w:rsid w:val="00AA4A61"/>
    <w:rPr>
      <w:rFonts w:ascii="맑은 고딕" w:eastAsia="맑은 고딕" w:hAnsi="바탕" w:cs="바탕"/>
      <w:color w:val="000000"/>
      <w:kern w:val="0"/>
      <w:sz w:val="18"/>
      <w:szCs w:val="18"/>
    </w:rPr>
  </w:style>
  <w:style w:type="paragraph" w:styleId="ae">
    <w:name w:val="Title"/>
    <w:basedOn w:val="a"/>
    <w:next w:val="a"/>
    <w:link w:val="Char4"/>
    <w:uiPriority w:val="16"/>
    <w:qFormat/>
    <w:rsid w:val="00AA4A61"/>
    <w:pPr>
      <w:widowControl/>
      <w:wordWrap/>
      <w:autoSpaceDE/>
      <w:autoSpaceDN/>
      <w:adjustRightInd w:val="0"/>
      <w:spacing w:after="0" w:line="240" w:lineRule="auto"/>
      <w:jc w:val="center"/>
      <w:textAlignment w:val="baseline"/>
    </w:pPr>
    <w:rPr>
      <w:rFonts w:ascii="Times New Roman" w:eastAsia="한컴바탕" w:hAnsi="Times New Roman" w:cs="Times New Roman"/>
      <w:b/>
      <w:bCs/>
      <w:color w:val="000000"/>
      <w:kern w:val="0"/>
      <w:sz w:val="32"/>
      <w:szCs w:val="32"/>
    </w:rPr>
  </w:style>
  <w:style w:type="character" w:customStyle="1" w:styleId="Char4">
    <w:name w:val="제목 Char"/>
    <w:basedOn w:val="a0"/>
    <w:link w:val="ae"/>
    <w:uiPriority w:val="16"/>
    <w:rsid w:val="00AA4A61"/>
    <w:rPr>
      <w:rFonts w:ascii="Times New Roman" w:eastAsia="한컴바탕" w:hAnsi="Times New Roman" w:cs="Times New Roman"/>
      <w:b/>
      <w:bCs/>
      <w:color w:val="000000"/>
      <w:kern w:val="0"/>
      <w:sz w:val="32"/>
      <w:szCs w:val="32"/>
    </w:rPr>
  </w:style>
  <w:style w:type="paragraph" w:customStyle="1" w:styleId="Achievement">
    <w:name w:val="Achievement"/>
    <w:uiPriority w:val="18"/>
    <w:rsid w:val="00AA4A61"/>
    <w:pPr>
      <w:adjustRightInd w:val="0"/>
      <w:spacing w:after="60" w:line="240" w:lineRule="exact"/>
      <w:textAlignment w:val="baseline"/>
    </w:pPr>
    <w:rPr>
      <w:rFonts w:ascii="ÇÑÄÄ¹ÙÅÁ" w:hAnsi="ÇÑÄÄ¹ÙÅÁ" w:cs="ÇÑÄÄ¹ÙÅÁ"/>
      <w:color w:val="000000"/>
      <w:kern w:val="0"/>
      <w:sz w:val="22"/>
    </w:rPr>
  </w:style>
  <w:style w:type="paragraph" w:styleId="af">
    <w:name w:val="Body Text"/>
    <w:basedOn w:val="a"/>
    <w:link w:val="Char5"/>
    <w:uiPriority w:val="19"/>
    <w:rsid w:val="00AA4A61"/>
    <w:pPr>
      <w:adjustRightInd w:val="0"/>
      <w:spacing w:after="180" w:line="240" w:lineRule="auto"/>
      <w:textAlignment w:val="baseline"/>
    </w:pPr>
    <w:rPr>
      <w:rFonts w:ascii="바탕" w:eastAsia="한컴바탕" w:hAnsi="바탕" w:cs="바탕"/>
      <w:color w:val="000000"/>
      <w:kern w:val="0"/>
      <w:szCs w:val="20"/>
    </w:rPr>
  </w:style>
  <w:style w:type="character" w:customStyle="1" w:styleId="Char5">
    <w:name w:val="본문 Char"/>
    <w:basedOn w:val="a0"/>
    <w:link w:val="af"/>
    <w:uiPriority w:val="19"/>
    <w:rsid w:val="00AA4A61"/>
    <w:rPr>
      <w:rFonts w:ascii="바탕" w:eastAsia="한컴바탕" w:hAnsi="바탕" w:cs="바탕"/>
      <w:color w:val="000000"/>
      <w:kern w:val="0"/>
      <w:szCs w:val="20"/>
    </w:rPr>
  </w:style>
  <w:style w:type="paragraph" w:styleId="HTML">
    <w:name w:val="HTML Preformatted"/>
    <w:basedOn w:val="a"/>
    <w:link w:val="HTMLChar1"/>
    <w:uiPriority w:val="13"/>
    <w:unhideWhenUsed/>
    <w:rsid w:val="00AA4A61"/>
    <w:rPr>
      <w:rFonts w:ascii="Courier New" w:hAnsi="Courier New" w:cs="Courier New"/>
      <w:szCs w:val="20"/>
    </w:rPr>
  </w:style>
  <w:style w:type="character" w:customStyle="1" w:styleId="HTMLChar1">
    <w:name w:val="미리 서식이 지정된 HTML Char1"/>
    <w:basedOn w:val="a0"/>
    <w:link w:val="HTML"/>
    <w:uiPriority w:val="99"/>
    <w:semiHidden/>
    <w:rsid w:val="00AA4A61"/>
    <w:rPr>
      <w:rFonts w:ascii="Courier New" w:hAnsi="Courier New" w:cs="Courier New"/>
      <w:szCs w:val="20"/>
    </w:rPr>
  </w:style>
  <w:style w:type="paragraph" w:styleId="ad">
    <w:name w:val="Document Map"/>
    <w:basedOn w:val="a"/>
    <w:link w:val="Char10"/>
    <w:uiPriority w:val="15"/>
    <w:unhideWhenUsed/>
    <w:rsid w:val="00AA4A61"/>
    <w:rPr>
      <w:rFonts w:ascii="맑은 고딕" w:eastAsia="맑은 고딕"/>
      <w:sz w:val="18"/>
      <w:szCs w:val="18"/>
    </w:rPr>
  </w:style>
  <w:style w:type="character" w:customStyle="1" w:styleId="Char10">
    <w:name w:val="문서 구조 Char1"/>
    <w:basedOn w:val="a0"/>
    <w:link w:val="ad"/>
    <w:uiPriority w:val="99"/>
    <w:semiHidden/>
    <w:rsid w:val="00AA4A61"/>
    <w:rPr>
      <w:rFonts w:ascii="맑은 고딕" w:eastAsia="맑은 고딕"/>
      <w:sz w:val="18"/>
      <w:szCs w:val="18"/>
    </w:rPr>
  </w:style>
  <w:style w:type="paragraph" w:styleId="af0">
    <w:name w:val="List Paragraph"/>
    <w:basedOn w:val="a"/>
    <w:uiPriority w:val="34"/>
    <w:qFormat/>
    <w:rsid w:val="00E328FC"/>
    <w:pPr>
      <w:ind w:leftChars="400" w:left="800"/>
    </w:pPr>
  </w:style>
  <w:style w:type="paragraph" w:styleId="af1">
    <w:name w:val="No Spacing"/>
    <w:uiPriority w:val="1"/>
    <w:qFormat/>
    <w:rsid w:val="00DB0A79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5A0DE-EF7A-4AA5-8FE4-F7AB1EAD3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HC23003</dc:creator>
  <cp:lastModifiedBy>CNCITY</cp:lastModifiedBy>
  <cp:revision>12</cp:revision>
  <cp:lastPrinted>2018-01-31T12:21:00Z</cp:lastPrinted>
  <dcterms:created xsi:type="dcterms:W3CDTF">2022-04-06T02:54:00Z</dcterms:created>
  <dcterms:modified xsi:type="dcterms:W3CDTF">2023-05-04T00:53:00Z</dcterms:modified>
</cp:coreProperties>
</file>